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4E5B8" w14:textId="23638D6B" w:rsidR="004E2CD0" w:rsidRDefault="00010C56" w:rsidP="00010C56">
      <w:pPr>
        <w:pStyle w:val="div"/>
        <w:shd w:val="clear" w:color="auto" w:fill="FFFFFF"/>
        <w:spacing w:line="760" w:lineRule="atLeast"/>
        <w:jc w:val="center"/>
        <w:rPr>
          <w:rStyle w:val="divCharacter"/>
          <w:rFonts w:ascii="Open Sans" w:eastAsia="Open Sans" w:hAnsi="Open Sans" w:cs="Open Sans"/>
          <w:color w:val="4A4A4A"/>
          <w:sz w:val="20"/>
          <w:szCs w:val="20"/>
        </w:rPr>
      </w:pPr>
      <w:r>
        <w:rPr>
          <w:noProof/>
        </w:rPr>
        <w:drawing>
          <wp:inline distT="0" distB="0" distL="0" distR="0" wp14:anchorId="7311275B" wp14:editId="4E5BAE30">
            <wp:extent cx="605500" cy="673768"/>
            <wp:effectExtent l="0" t="0" r="0" b="0"/>
            <wp:docPr id="1196477514" name="Picture 3" descr="A person with long dark hair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77514" name="Picture 3" descr="A person with long dark hair wearing a white shi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7741" cy="809791"/>
                    </a:xfrm>
                    <a:prstGeom prst="rect">
                      <a:avLst/>
                    </a:prstGeom>
                  </pic:spPr>
                </pic:pic>
              </a:graphicData>
            </a:graphic>
          </wp:inline>
        </w:drawing>
      </w:r>
    </w:p>
    <w:p w14:paraId="096DA256" w14:textId="77777777" w:rsidR="004E2CD0" w:rsidRDefault="00000000">
      <w:pPr>
        <w:pStyle w:val="skn-sla2name"/>
        <w:shd w:val="clear" w:color="auto" w:fill="FFFFFF"/>
        <w:rPr>
          <w:rFonts w:ascii="Bebas Neue" w:eastAsia="Bebas Neue" w:hAnsi="Bebas Neue" w:cs="Bebas Neue"/>
        </w:rPr>
      </w:pPr>
      <w:r>
        <w:rPr>
          <w:rStyle w:val="span"/>
          <w:rFonts w:ascii="Bebas Neue" w:eastAsia="Bebas Neue" w:hAnsi="Bebas Neue" w:cs="Bebas Neue"/>
        </w:rPr>
        <w:t>PRINCESS</w:t>
      </w:r>
      <w:r>
        <w:rPr>
          <w:rFonts w:ascii="Bebas Neue" w:eastAsia="Bebas Neue" w:hAnsi="Bebas Neue" w:cs="Bebas Neue"/>
        </w:rPr>
        <w:t xml:space="preserve"> </w:t>
      </w:r>
      <w:r>
        <w:rPr>
          <w:rStyle w:val="span"/>
          <w:rFonts w:ascii="Bebas Neue" w:eastAsia="Bebas Neue" w:hAnsi="Bebas Neue" w:cs="Bebas Neue"/>
        </w:rPr>
        <w:t>ONUKAH</w:t>
      </w:r>
    </w:p>
    <w:p w14:paraId="4DF9633B" w14:textId="77777777" w:rsidR="004E2CD0" w:rsidRDefault="00000000">
      <w:pPr>
        <w:pStyle w:val="skn-sla2resume-title"/>
        <w:shd w:val="clear" w:color="auto" w:fill="FFFFFF"/>
        <w:rPr>
          <w:color w:val="4A4A4A"/>
        </w:rPr>
      </w:pPr>
      <w:r>
        <w:rPr>
          <w:rStyle w:val="span"/>
          <w:color w:val="4A4A4A"/>
        </w:rPr>
        <w:t xml:space="preserve">Chiropractor </w:t>
      </w:r>
    </w:p>
    <w:p w14:paraId="7360ABCB" w14:textId="77777777" w:rsidR="004E2CD0" w:rsidRDefault="00000000">
      <w:pPr>
        <w:pStyle w:val="skn-sla2address"/>
        <w:shd w:val="clear" w:color="auto" w:fill="FFFFFF"/>
        <w:spacing w:before="80"/>
        <w:rPr>
          <w:rFonts w:ascii="Open Sans" w:eastAsia="Open Sans" w:hAnsi="Open Sans" w:cs="Open Sans"/>
          <w:color w:val="4A4A4A"/>
        </w:rPr>
      </w:pPr>
      <w:r>
        <w:rPr>
          <w:rStyle w:val="span"/>
          <w:rFonts w:ascii="Open Sans" w:eastAsia="Open Sans" w:hAnsi="Open Sans" w:cs="Open Sans"/>
          <w:color w:val="4A4A4A"/>
        </w:rPr>
        <w:t>1-240-706-</w:t>
      </w:r>
      <w:proofErr w:type="gramStart"/>
      <w:r>
        <w:rPr>
          <w:rStyle w:val="span"/>
          <w:rFonts w:ascii="Open Sans" w:eastAsia="Open Sans" w:hAnsi="Open Sans" w:cs="Open Sans"/>
          <w:color w:val="4A4A4A"/>
        </w:rPr>
        <w:t>3771</w:t>
      </w:r>
      <w:r>
        <w:rPr>
          <w:rFonts w:ascii="Open Sans" w:eastAsia="Open Sans" w:hAnsi="Open Sans" w:cs="Open Sans"/>
          <w:color w:val="4A4A4A"/>
        </w:rPr>
        <w:t xml:space="preserve"> </w:t>
      </w:r>
      <w:r>
        <w:rPr>
          <w:rStyle w:val="skn-sla2sprtr"/>
          <w:rFonts w:ascii="Open Sans" w:eastAsia="Open Sans" w:hAnsi="Open Sans" w:cs="Open Sans"/>
          <w:color w:val="4A4A4A"/>
        </w:rPr>
        <w:t> |</w:t>
      </w:r>
      <w:proofErr w:type="gramEnd"/>
      <w:r>
        <w:rPr>
          <w:rStyle w:val="span"/>
          <w:rFonts w:ascii="Open Sans" w:eastAsia="Open Sans" w:hAnsi="Open Sans" w:cs="Open Sans"/>
          <w:color w:val="4A4A4A"/>
        </w:rPr>
        <w:t xml:space="preserve"> </w:t>
      </w:r>
      <w:r>
        <w:rPr>
          <w:rStyle w:val="skn-sla2sprtrsprtr"/>
          <w:rFonts w:ascii="Open Sans" w:eastAsia="Open Sans" w:hAnsi="Open Sans" w:cs="Open Sans"/>
          <w:color w:val="4A4A4A"/>
        </w:rPr>
        <w:t> |</w:t>
      </w:r>
      <w:r>
        <w:rPr>
          <w:rStyle w:val="span"/>
          <w:rFonts w:ascii="Open Sans" w:eastAsia="Open Sans" w:hAnsi="Open Sans" w:cs="Open Sans"/>
          <w:color w:val="4A4A4A"/>
        </w:rPr>
        <w:t xml:space="preserve"> Deraprincess11@gmail.com</w:t>
      </w:r>
      <w:r>
        <w:rPr>
          <w:rStyle w:val="skn-sla2sprtr"/>
          <w:rFonts w:ascii="Open Sans" w:eastAsia="Open Sans" w:hAnsi="Open Sans" w:cs="Open Sans"/>
          <w:color w:val="4A4A4A"/>
        </w:rPr>
        <w:t>  | </w:t>
      </w:r>
      <w:r>
        <w:rPr>
          <w:rFonts w:ascii="Open Sans" w:eastAsia="Open Sans" w:hAnsi="Open Sans" w:cs="Open Sans"/>
          <w:color w:val="4A4A4A"/>
        </w:rPr>
        <w:t xml:space="preserve"> </w:t>
      </w:r>
      <w:r>
        <w:rPr>
          <w:rStyle w:val="span"/>
          <w:rFonts w:ascii="Open Sans" w:eastAsia="Open Sans" w:hAnsi="Open Sans" w:cs="Open Sans"/>
          <w:color w:val="4A4A4A"/>
        </w:rPr>
        <w:t>Dallas, TX 75039</w:t>
      </w:r>
      <w:r>
        <w:rPr>
          <w:rFonts w:ascii="Open Sans" w:eastAsia="Open Sans" w:hAnsi="Open Sans" w:cs="Open Sans"/>
          <w:color w:val="4A4A4A"/>
        </w:rPr>
        <w:t xml:space="preserve"> </w:t>
      </w:r>
    </w:p>
    <w:p w14:paraId="5EAB7106" w14:textId="77777777" w:rsidR="004E2CD0" w:rsidRDefault="00000000">
      <w:pPr>
        <w:pStyle w:val="section-spacing"/>
        <w:shd w:val="clear" w:color="auto" w:fill="FFFFFF"/>
        <w:spacing w:line="200" w:lineRule="exact"/>
        <w:rPr>
          <w:rFonts w:ascii="Open Sans" w:eastAsia="Open Sans" w:hAnsi="Open Sans" w:cs="Open Sans"/>
          <w:color w:val="4A4A4A"/>
        </w:rPr>
      </w:pPr>
      <w:r>
        <w:rPr>
          <w:rFonts w:ascii="Open Sans" w:eastAsia="Open Sans" w:hAnsi="Open Sans" w:cs="Open Sans"/>
          <w:color w:val="4A4A4A"/>
        </w:rPr>
        <w:t> </w:t>
      </w:r>
    </w:p>
    <w:tbl>
      <w:tblPr>
        <w:tblStyle w:val="skn-sla2section-heading-table"/>
        <w:tblW w:w="0" w:type="auto"/>
        <w:tblCellSpacing w:w="0" w:type="dxa"/>
        <w:shd w:val="clear" w:color="auto" w:fill="FFFFFF"/>
        <w:tblCellMar>
          <w:left w:w="0" w:type="dxa"/>
          <w:right w:w="0" w:type="dxa"/>
        </w:tblCellMar>
        <w:tblLook w:val="05E0" w:firstRow="1" w:lastRow="1" w:firstColumn="1" w:lastColumn="1" w:noHBand="0" w:noVBand="1"/>
      </w:tblPr>
      <w:tblGrid>
        <w:gridCol w:w="2035"/>
      </w:tblGrid>
      <w:tr w:rsidR="004E2CD0" w14:paraId="2F3ECE5F" w14:textId="77777777">
        <w:trPr>
          <w:cantSplit/>
          <w:tblCellSpacing w:w="0" w:type="dxa"/>
        </w:trPr>
        <w:tc>
          <w:tcPr>
            <w:tcW w:w="0" w:type="auto"/>
            <w:tcMar>
              <w:top w:w="0" w:type="dxa"/>
              <w:left w:w="0" w:type="dxa"/>
              <w:bottom w:w="0" w:type="dxa"/>
              <w:right w:w="0" w:type="dxa"/>
            </w:tcMar>
            <w:hideMark/>
          </w:tcPr>
          <w:p w14:paraId="721BCAC5" w14:textId="77777777" w:rsidR="004E2CD0" w:rsidRDefault="00000000">
            <w:pPr>
              <w:spacing w:line="240" w:lineRule="atLeast"/>
              <w:textAlignment w:val="auto"/>
              <w:rPr>
                <w:rStyle w:val="skn-sla2sectiontitle"/>
                <w:shd w:val="clear" w:color="auto" w:fill="auto"/>
              </w:rPr>
            </w:pPr>
            <w:r>
              <w:rPr>
                <w:rStyle w:val="skn-sla2sectiontitle"/>
                <w:highlight w:val="white"/>
                <w:shd w:val="clear" w:color="auto" w:fill="auto"/>
              </w:rPr>
              <w:t>Professional Summary</w:t>
            </w:r>
            <w:r>
              <w:rPr>
                <w:rStyle w:val="skn-sla2heading"/>
                <w:rFonts w:ascii="Open Sans" w:eastAsia="Open Sans" w:hAnsi="Open Sans" w:cs="Open Sans"/>
                <w:color w:val="4A4A4A"/>
                <w:sz w:val="20"/>
                <w:szCs w:val="20"/>
                <w:highlight w:val="white"/>
              </w:rPr>
              <w:t>    </w:t>
            </w:r>
            <w:r w:rsidR="00B16AC3">
              <w:rPr>
                <w:noProof/>
              </w:rPr>
              <mc:AlternateContent>
                <mc:Choice Requires="wps">
                  <w:drawing>
                    <wp:anchor distT="0" distB="0" distL="114300" distR="114300" simplePos="0" relativeHeight="251659264" behindDoc="1" locked="0" layoutInCell="1" allowOverlap="1" wp14:anchorId="3B8A6287" wp14:editId="46F295EE">
                      <wp:simplePos x="0" y="0"/>
                      <wp:positionH relativeFrom="column">
                        <wp:posOffset>0</wp:posOffset>
                      </wp:positionH>
                      <wp:positionV relativeFrom="paragraph">
                        <wp:posOffset>88900</wp:posOffset>
                      </wp:positionV>
                      <wp:extent cx="7213600" cy="0"/>
                      <wp:effectExtent l="0" t="0" r="0" b="0"/>
                      <wp:wrapNone/>
                      <wp:docPr id="11313831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13600" cy="0"/>
                              </a:xfrm>
                              <a:prstGeom prst="line">
                                <a:avLst/>
                              </a:prstGeom>
                              <a:noFill/>
                              <a:ln w="12700">
                                <a:solidFill>
                                  <a:srgbClr val="BCBF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F5A09"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568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" strokecolor="#bcbfc3" strokeweight="1pt">
                      <o:lock v:ext="edit" shapetype="f"/>
                    </v:line>
                  </w:pict>
                </mc:Fallback>
              </mc:AlternateContent>
            </w:r>
          </w:p>
        </w:tc>
      </w:tr>
    </w:tbl>
    <w:p w14:paraId="177FCE15" w14:textId="77777777" w:rsidR="004E2CD0" w:rsidRDefault="004E2CD0">
      <w:pPr>
        <w:pStyle w:val="heading-below-gap"/>
        <w:shd w:val="clear" w:color="auto" w:fill="FFFFFF"/>
        <w:spacing w:line="240" w:lineRule="exact"/>
        <w:rPr>
          <w:rFonts w:ascii="Open Sans" w:eastAsia="Open Sans" w:hAnsi="Open Sans" w:cs="Open Sans"/>
          <w:color w:val="4A4A4A"/>
        </w:rPr>
      </w:pPr>
    </w:p>
    <w:p w14:paraId="1D11BE9E" w14:textId="77777777" w:rsidR="004E2CD0" w:rsidRDefault="00000000">
      <w:pPr>
        <w:pStyle w:val="sectionparagraphfirstparagraphparagraph-spacing"/>
        <w:shd w:val="clear" w:color="auto" w:fill="FFFFFF"/>
        <w:spacing w:line="240" w:lineRule="atLeast"/>
        <w:rPr>
          <w:rFonts w:ascii="Open Sans" w:eastAsia="Open Sans" w:hAnsi="Open Sans" w:cs="Open Sans"/>
          <w:color w:val="4A4A4A"/>
          <w:sz w:val="2"/>
          <w:szCs w:val="2"/>
        </w:rPr>
      </w:pPr>
      <w:r>
        <w:rPr>
          <w:rFonts w:ascii="Open Sans" w:eastAsia="Open Sans" w:hAnsi="Open Sans" w:cs="Open Sans"/>
          <w:color w:val="4A4A4A"/>
          <w:sz w:val="2"/>
          <w:szCs w:val="2"/>
        </w:rPr>
        <w:t> </w:t>
      </w:r>
    </w:p>
    <w:p w14:paraId="4CCA75B6" w14:textId="36DF1ACA" w:rsidR="004E2CD0" w:rsidRDefault="00000000">
      <w:pPr>
        <w:pStyle w:val="p"/>
        <w:shd w:val="clear" w:color="auto" w:fill="FFFFFF"/>
        <w:spacing w:line="240" w:lineRule="atLeast"/>
        <w:rPr>
          <w:rFonts w:ascii="Open Sans" w:eastAsia="Open Sans" w:hAnsi="Open Sans" w:cs="Open Sans"/>
          <w:color w:val="4A4A4A"/>
          <w:sz w:val="20"/>
          <w:szCs w:val="20"/>
        </w:rPr>
      </w:pPr>
      <w:r>
        <w:rPr>
          <w:rFonts w:ascii="Open Sans" w:eastAsia="Open Sans" w:hAnsi="Open Sans" w:cs="Open Sans"/>
          <w:color w:val="4A4A4A"/>
          <w:sz w:val="20"/>
          <w:szCs w:val="20"/>
        </w:rPr>
        <w:t>My journey into healthcare began when I cared for my mother as she battled cancer. Every night, I massaged her arm to help manage her lymphedema, which not only gave her comfort but also taught me the importance of compassion, patience, and truly listening to someone's needs. That experience deeply shaped me—it was through caring for her that I discovered how much I enjoy being there for others and how naturally I connect with people in times of vulnerability.</w:t>
      </w:r>
      <w:r>
        <w:rPr>
          <w:rFonts w:ascii="Open Sans" w:eastAsia="Open Sans" w:hAnsi="Open Sans" w:cs="Open Sans"/>
          <w:color w:val="4A4A4A"/>
          <w:sz w:val="20"/>
          <w:szCs w:val="20"/>
        </w:rPr>
        <w:br/>
      </w:r>
      <w:r>
        <w:rPr>
          <w:rFonts w:ascii="Open Sans" w:eastAsia="Open Sans" w:hAnsi="Open Sans" w:cs="Open Sans"/>
          <w:color w:val="4A4A4A"/>
          <w:sz w:val="20"/>
          <w:szCs w:val="20"/>
        </w:rPr>
        <w:br/>
        <w:t>This personal history has given me a strong foundation for building genuine relationships with patients, grounded in empathy and kindness. As I continue my path in healthcare, I bring expertise in patient care coordination, wellness support, and chiropractic techniques. I'm also experienced in treatment tracking and managing electronic health records with attention to detail. I take pride in clear communication, educating patients, and maintaining professionalism while creating a positive and supportive environment.</w:t>
      </w:r>
      <w:r>
        <w:rPr>
          <w:rFonts w:ascii="Open Sans" w:eastAsia="Open Sans" w:hAnsi="Open Sans" w:cs="Open Sans"/>
          <w:color w:val="4A4A4A"/>
          <w:sz w:val="20"/>
          <w:szCs w:val="20"/>
        </w:rPr>
        <w:br/>
      </w:r>
      <w:r>
        <w:rPr>
          <w:rFonts w:ascii="Open Sans" w:eastAsia="Open Sans" w:hAnsi="Open Sans" w:cs="Open Sans"/>
          <w:color w:val="4A4A4A"/>
          <w:sz w:val="20"/>
          <w:szCs w:val="20"/>
        </w:rPr>
        <w:br/>
        <w:t>With strong organizational and time management skills, I strive to enhance healthcare delivery and improve patient outcomes. I'm truly passionate about becoming a chiropractor and look forward to making a meaningful difference in the lives of those I serve</w:t>
      </w:r>
      <w:r w:rsidR="003E748F">
        <w:rPr>
          <w:rFonts w:ascii="Open Sans" w:eastAsia="Open Sans" w:hAnsi="Open Sans" w:cs="Open Sans"/>
          <w:color w:val="4A4A4A"/>
          <w:sz w:val="20"/>
          <w:szCs w:val="20"/>
        </w:rPr>
        <w:t xml:space="preserve"> in loving service. </w:t>
      </w:r>
    </w:p>
    <w:p w14:paraId="0E129772" w14:textId="77777777" w:rsidR="004E2CD0" w:rsidRDefault="00000000">
      <w:pPr>
        <w:pStyle w:val="section-spacing"/>
        <w:shd w:val="clear" w:color="auto" w:fill="FFFFFF"/>
        <w:spacing w:line="200" w:lineRule="exact"/>
        <w:rPr>
          <w:rFonts w:ascii="Open Sans" w:eastAsia="Open Sans" w:hAnsi="Open Sans" w:cs="Open Sans"/>
          <w:color w:val="4A4A4A"/>
        </w:rPr>
      </w:pPr>
      <w:r>
        <w:rPr>
          <w:rFonts w:ascii="Open Sans" w:eastAsia="Open Sans" w:hAnsi="Open Sans" w:cs="Open Sans"/>
          <w:color w:val="4A4A4A"/>
        </w:rPr>
        <w:t> </w:t>
      </w:r>
    </w:p>
    <w:tbl>
      <w:tblPr>
        <w:tblStyle w:val="skn-sla2section-heading-table"/>
        <w:tblW w:w="0" w:type="auto"/>
        <w:tblCellSpacing w:w="0" w:type="dxa"/>
        <w:shd w:val="clear" w:color="auto" w:fill="FFFFFF"/>
        <w:tblCellMar>
          <w:left w:w="0" w:type="dxa"/>
          <w:right w:w="0" w:type="dxa"/>
        </w:tblCellMar>
        <w:tblLook w:val="05E0" w:firstRow="1" w:lastRow="1" w:firstColumn="1" w:lastColumn="1" w:noHBand="0" w:noVBand="1"/>
      </w:tblPr>
      <w:tblGrid>
        <w:gridCol w:w="1084"/>
      </w:tblGrid>
      <w:tr w:rsidR="004E2CD0" w14:paraId="4E26461F" w14:textId="77777777">
        <w:trPr>
          <w:cantSplit/>
          <w:tblCellSpacing w:w="0" w:type="dxa"/>
        </w:trPr>
        <w:tc>
          <w:tcPr>
            <w:tcW w:w="0" w:type="auto"/>
            <w:tcMar>
              <w:top w:w="0" w:type="dxa"/>
              <w:left w:w="0" w:type="dxa"/>
              <w:bottom w:w="0" w:type="dxa"/>
              <w:right w:w="0" w:type="dxa"/>
            </w:tcMar>
            <w:hideMark/>
          </w:tcPr>
          <w:p w14:paraId="7A489919" w14:textId="77777777" w:rsidR="004E2CD0" w:rsidRDefault="00000000">
            <w:pPr>
              <w:spacing w:line="240" w:lineRule="atLeast"/>
              <w:textAlignment w:val="auto"/>
              <w:rPr>
                <w:rStyle w:val="skn-sla2sectiontitle"/>
                <w:shd w:val="clear" w:color="auto" w:fill="auto"/>
              </w:rPr>
            </w:pPr>
            <w:r>
              <w:rPr>
                <w:rStyle w:val="skn-sla2sectiontitle"/>
                <w:highlight w:val="white"/>
                <w:shd w:val="clear" w:color="auto" w:fill="auto"/>
              </w:rPr>
              <w:t>Experience</w:t>
            </w:r>
            <w:r>
              <w:rPr>
                <w:rStyle w:val="skn-sla2heading"/>
                <w:rFonts w:ascii="Open Sans" w:eastAsia="Open Sans" w:hAnsi="Open Sans" w:cs="Open Sans"/>
                <w:color w:val="4A4A4A"/>
                <w:sz w:val="20"/>
                <w:szCs w:val="20"/>
                <w:highlight w:val="white"/>
              </w:rPr>
              <w:t>    </w:t>
            </w:r>
            <w:r w:rsidR="00B16AC3">
              <w:rPr>
                <w:noProof/>
              </w:rPr>
              <mc:AlternateContent>
                <mc:Choice Requires="wps">
                  <w:drawing>
                    <wp:anchor distT="0" distB="0" distL="114300" distR="114300" simplePos="0" relativeHeight="251660288" behindDoc="1" locked="0" layoutInCell="1" allowOverlap="1" wp14:anchorId="636EB0D6" wp14:editId="2882F8BB">
                      <wp:simplePos x="0" y="0"/>
                      <wp:positionH relativeFrom="column">
                        <wp:posOffset>0</wp:posOffset>
                      </wp:positionH>
                      <wp:positionV relativeFrom="paragraph">
                        <wp:posOffset>88900</wp:posOffset>
                      </wp:positionV>
                      <wp:extent cx="7213600" cy="0"/>
                      <wp:effectExtent l="0" t="0" r="0" b="0"/>
                      <wp:wrapNone/>
                      <wp:docPr id="50679520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13600" cy="0"/>
                              </a:xfrm>
                              <a:prstGeom prst="line">
                                <a:avLst/>
                              </a:prstGeom>
                              <a:noFill/>
                              <a:ln w="12700">
                                <a:solidFill>
                                  <a:srgbClr val="BCBF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3BCEA"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568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" strokecolor="#bcbfc3" strokeweight="1pt">
                      <o:lock v:ext="edit" shapetype="f"/>
                    </v:line>
                  </w:pict>
                </mc:Fallback>
              </mc:AlternateContent>
            </w:r>
          </w:p>
        </w:tc>
      </w:tr>
    </w:tbl>
    <w:p w14:paraId="2D5CFEA3" w14:textId="77777777" w:rsidR="004E2CD0" w:rsidRDefault="004E2CD0">
      <w:pPr>
        <w:pStyle w:val="heading-below-gap"/>
        <w:shd w:val="clear" w:color="auto" w:fill="FFFFFF"/>
        <w:spacing w:line="240" w:lineRule="exact"/>
        <w:rPr>
          <w:rFonts w:ascii="Open Sans" w:eastAsia="Open Sans" w:hAnsi="Open Sans" w:cs="Open Sans"/>
          <w:color w:val="4A4A4A"/>
        </w:rPr>
      </w:pPr>
    </w:p>
    <w:p w14:paraId="63A171DA" w14:textId="77777777" w:rsidR="004E2CD0" w:rsidRDefault="00000000">
      <w:pPr>
        <w:pStyle w:val="sectionparagraphfirstparagraphparagraph-spacing"/>
        <w:spacing w:line="240" w:lineRule="atLeast"/>
        <w:rPr>
          <w:rFonts w:ascii="Open Sans" w:eastAsia="Open Sans" w:hAnsi="Open Sans" w:cs="Open Sans"/>
          <w:color w:val="4A4A4A"/>
          <w:sz w:val="2"/>
          <w:szCs w:val="2"/>
        </w:rPr>
      </w:pPr>
      <w:r>
        <w:rPr>
          <w:rFonts w:ascii="Open Sans" w:eastAsia="Open Sans" w:hAnsi="Open Sans" w:cs="Open Sans"/>
          <w:color w:val="4A4A4A"/>
          <w:sz w:val="2"/>
          <w:szCs w:val="2"/>
        </w:rPr>
        <w:t> </w:t>
      </w:r>
    </w:p>
    <w:tbl>
      <w:tblPr>
        <w:tblStyle w:val="expr-table"/>
        <w:tblW w:w="0" w:type="auto"/>
        <w:tblCellSpacing w:w="0" w:type="dxa"/>
        <w:tblCellMar>
          <w:left w:w="0" w:type="dxa"/>
          <w:right w:w="0" w:type="dxa"/>
        </w:tblCellMar>
        <w:tblLook w:val="05E0" w:firstRow="1" w:lastRow="1" w:firstColumn="1" w:lastColumn="1" w:noHBand="0" w:noVBand="1"/>
      </w:tblPr>
      <w:tblGrid>
        <w:gridCol w:w="3880"/>
        <w:gridCol w:w="7480"/>
      </w:tblGrid>
      <w:tr w:rsidR="004E2CD0" w14:paraId="590646C1" w14:textId="77777777">
        <w:trPr>
          <w:tblCellSpacing w:w="0" w:type="dxa"/>
        </w:trPr>
        <w:tc>
          <w:tcPr>
            <w:tcW w:w="3880" w:type="dxa"/>
            <w:tcMar>
              <w:top w:w="0" w:type="dxa"/>
              <w:left w:w="0" w:type="dxa"/>
              <w:bottom w:w="0" w:type="dxa"/>
              <w:right w:w="0" w:type="dxa"/>
            </w:tcMar>
            <w:hideMark/>
          </w:tcPr>
          <w:p w14:paraId="4399B2B4" w14:textId="77777777" w:rsidR="004E2CD0" w:rsidRDefault="00000000">
            <w:pPr>
              <w:pStyle w:val="skn-sla2spanpaddedline"/>
              <w:spacing w:line="240" w:lineRule="atLeast"/>
              <w:rPr>
                <w:rStyle w:val="skn-sla2spandateswrapper"/>
                <w:rFonts w:ascii="Open Sans" w:eastAsia="Open Sans" w:hAnsi="Open Sans" w:cs="Open Sans"/>
                <w:color w:val="4A4A4A"/>
                <w:sz w:val="20"/>
                <w:szCs w:val="20"/>
              </w:rPr>
            </w:pPr>
            <w:proofErr w:type="spellStart"/>
            <w:r>
              <w:rPr>
                <w:rStyle w:val="span"/>
                <w:rFonts w:ascii="Open Sans" w:eastAsia="Open Sans" w:hAnsi="Open Sans" w:cs="Open Sans"/>
                <w:color w:val="4A4A4A"/>
                <w:sz w:val="20"/>
                <w:szCs w:val="20"/>
              </w:rPr>
              <w:t>Revivo</w:t>
            </w:r>
            <w:proofErr w:type="spellEnd"/>
            <w:r>
              <w:rPr>
                <w:rStyle w:val="span"/>
                <w:rFonts w:ascii="Open Sans" w:eastAsia="Open Sans" w:hAnsi="Open Sans" w:cs="Open Sans"/>
                <w:color w:val="4A4A4A"/>
                <w:sz w:val="20"/>
                <w:szCs w:val="20"/>
              </w:rPr>
              <w:t xml:space="preserve"> wellness</w:t>
            </w:r>
          </w:p>
          <w:p w14:paraId="7A697C8D" w14:textId="77777777" w:rsidR="004E2CD0" w:rsidRDefault="00000000">
            <w:pPr>
              <w:pStyle w:val="skn-sla2spanpaddedline"/>
              <w:spacing w:line="240" w:lineRule="atLeast"/>
              <w:rPr>
                <w:rStyle w:val="skn-sla2spandateswrapper"/>
                <w:rFonts w:ascii="Open Sans" w:eastAsia="Open Sans" w:hAnsi="Open Sans" w:cs="Open Sans"/>
                <w:color w:val="4A4A4A"/>
                <w:sz w:val="20"/>
                <w:szCs w:val="20"/>
              </w:rPr>
            </w:pPr>
            <w:r>
              <w:rPr>
                <w:rStyle w:val="skn-sla2jobtitle"/>
                <w:rFonts w:ascii="Open Sans" w:eastAsia="Open Sans" w:hAnsi="Open Sans" w:cs="Open Sans"/>
                <w:color w:val="4A4A4A"/>
                <w:sz w:val="20"/>
                <w:szCs w:val="20"/>
              </w:rPr>
              <w:t>Chiropractic assistance</w:t>
            </w:r>
          </w:p>
          <w:p w14:paraId="3BDC3345" w14:textId="77777777" w:rsidR="004E2CD0" w:rsidRDefault="00000000">
            <w:pPr>
              <w:pStyle w:val="skn-sla2spanpaddedline"/>
              <w:spacing w:line="240" w:lineRule="atLeast"/>
              <w:rPr>
                <w:rStyle w:val="skn-sla2spandateswrapper"/>
                <w:rFonts w:ascii="Open Sans" w:eastAsia="Open Sans" w:hAnsi="Open Sans" w:cs="Open Sans"/>
                <w:i/>
                <w:iCs/>
                <w:color w:val="4A4A4A"/>
                <w:sz w:val="20"/>
                <w:szCs w:val="20"/>
              </w:rPr>
            </w:pPr>
            <w:r>
              <w:rPr>
                <w:rStyle w:val="span"/>
                <w:rFonts w:ascii="Open Sans" w:eastAsia="Open Sans" w:hAnsi="Open Sans" w:cs="Open Sans"/>
                <w:i/>
                <w:iCs/>
                <w:color w:val="4A4A4A"/>
                <w:sz w:val="20"/>
                <w:szCs w:val="20"/>
              </w:rPr>
              <w:t>10/2024</w:t>
            </w:r>
            <w:r>
              <w:rPr>
                <w:rStyle w:val="skn-sla2spandateswrapper"/>
                <w:rFonts w:ascii="Open Sans" w:eastAsia="Open Sans" w:hAnsi="Open Sans" w:cs="Open Sans"/>
                <w:i/>
                <w:iCs/>
                <w:color w:val="4A4A4A"/>
                <w:sz w:val="20"/>
                <w:szCs w:val="20"/>
              </w:rPr>
              <w:t xml:space="preserve"> </w:t>
            </w:r>
            <w:r>
              <w:rPr>
                <w:rStyle w:val="span"/>
                <w:rFonts w:ascii="Open Sans" w:eastAsia="Open Sans" w:hAnsi="Open Sans" w:cs="Open Sans"/>
                <w:i/>
                <w:iCs/>
                <w:color w:val="4A4A4A"/>
                <w:sz w:val="20"/>
                <w:szCs w:val="20"/>
              </w:rPr>
              <w:t>- Present</w:t>
            </w:r>
          </w:p>
        </w:tc>
        <w:tc>
          <w:tcPr>
            <w:tcW w:w="7480" w:type="dxa"/>
            <w:tcMar>
              <w:top w:w="0" w:type="dxa"/>
              <w:left w:w="0" w:type="dxa"/>
              <w:bottom w:w="0" w:type="dxa"/>
              <w:right w:w="0" w:type="dxa"/>
            </w:tcMar>
            <w:hideMark/>
          </w:tcPr>
          <w:p w14:paraId="09A7B643" w14:textId="77777777" w:rsidR="004E2CD0" w:rsidRDefault="00000000">
            <w:pPr>
              <w:pStyle w:val="skn-sla2parlrColmnsinglecolumnulli"/>
              <w:numPr>
                <w:ilvl w:val="0"/>
                <w:numId w:val="1"/>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Managed office duties such as filing and data entry.</w:t>
            </w:r>
          </w:p>
          <w:p w14:paraId="0207D3CD" w14:textId="77777777" w:rsidR="004E2CD0" w:rsidRDefault="00000000">
            <w:pPr>
              <w:pStyle w:val="skn-sla2parlrColmnsinglecolumnulli"/>
              <w:numPr>
                <w:ilvl w:val="0"/>
                <w:numId w:val="1"/>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 xml:space="preserve">Demonstrated strong interpersonal communication skills while interacting with patients, </w:t>
            </w:r>
            <w:proofErr w:type="gramStart"/>
            <w:r>
              <w:rPr>
                <w:rStyle w:val="skn-sla2singlecolumnCharacter"/>
                <w:rFonts w:ascii="Open Sans" w:eastAsia="Open Sans" w:hAnsi="Open Sans" w:cs="Open Sans"/>
                <w:color w:val="4A4A4A"/>
                <w:sz w:val="20"/>
                <w:szCs w:val="20"/>
              </w:rPr>
              <w:t>staff</w:t>
            </w:r>
            <w:proofErr w:type="gramEnd"/>
            <w:r>
              <w:rPr>
                <w:rStyle w:val="skn-sla2singlecolumnCharacter"/>
                <w:rFonts w:ascii="Open Sans" w:eastAsia="Open Sans" w:hAnsi="Open Sans" w:cs="Open Sans"/>
                <w:color w:val="4A4A4A"/>
                <w:sz w:val="20"/>
                <w:szCs w:val="20"/>
              </w:rPr>
              <w:t xml:space="preserve"> and doctors.</w:t>
            </w:r>
          </w:p>
          <w:p w14:paraId="01552071" w14:textId="77777777" w:rsidR="004E2CD0" w:rsidRDefault="00000000">
            <w:pPr>
              <w:pStyle w:val="skn-sla2parlrColmnsinglecolumnulli"/>
              <w:numPr>
                <w:ilvl w:val="0"/>
                <w:numId w:val="1"/>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 xml:space="preserve">Developed excellent organizational and time management skills </w:t>
            </w:r>
            <w:proofErr w:type="gramStart"/>
            <w:r>
              <w:rPr>
                <w:rStyle w:val="skn-sla2singlecolumnCharacter"/>
                <w:rFonts w:ascii="Open Sans" w:eastAsia="Open Sans" w:hAnsi="Open Sans" w:cs="Open Sans"/>
                <w:color w:val="4A4A4A"/>
                <w:sz w:val="20"/>
                <w:szCs w:val="20"/>
              </w:rPr>
              <w:t>in order to</w:t>
            </w:r>
            <w:proofErr w:type="gramEnd"/>
            <w:r>
              <w:rPr>
                <w:rStyle w:val="skn-sla2singlecolumnCharacter"/>
                <w:rFonts w:ascii="Open Sans" w:eastAsia="Open Sans" w:hAnsi="Open Sans" w:cs="Open Sans"/>
                <w:color w:val="4A4A4A"/>
                <w:sz w:val="20"/>
                <w:szCs w:val="20"/>
              </w:rPr>
              <w:t xml:space="preserve"> effectively manage patient records and appointments.</w:t>
            </w:r>
          </w:p>
          <w:p w14:paraId="39CA2EAC" w14:textId="77777777" w:rsidR="004E2CD0" w:rsidRDefault="00000000">
            <w:pPr>
              <w:pStyle w:val="skn-sla2parlrColmnsinglecolumnulli"/>
              <w:numPr>
                <w:ilvl w:val="0"/>
                <w:numId w:val="1"/>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Greeted individuals upon entry to office, checking in patients for appointments.</w:t>
            </w:r>
          </w:p>
          <w:p w14:paraId="1C6D5FFC" w14:textId="77777777" w:rsidR="004E2CD0" w:rsidRDefault="00000000">
            <w:pPr>
              <w:pStyle w:val="skn-sla2parlrColmnsinglecolumnulli"/>
              <w:numPr>
                <w:ilvl w:val="0"/>
                <w:numId w:val="1"/>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Exercised discretion when handling confidential information according to HIPAA regulations.</w:t>
            </w:r>
          </w:p>
          <w:p w14:paraId="2B0815AC" w14:textId="77777777" w:rsidR="004E2CD0" w:rsidRDefault="00000000">
            <w:pPr>
              <w:pStyle w:val="skn-sla2parlrColmnsinglecolumnulli"/>
              <w:numPr>
                <w:ilvl w:val="0"/>
                <w:numId w:val="1"/>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 xml:space="preserve">Evaluated patients' physical condition through observation, questioning </w:t>
            </w:r>
            <w:proofErr w:type="gramStart"/>
            <w:r>
              <w:rPr>
                <w:rStyle w:val="skn-sla2singlecolumnCharacter"/>
                <w:rFonts w:ascii="Open Sans" w:eastAsia="Open Sans" w:hAnsi="Open Sans" w:cs="Open Sans"/>
                <w:color w:val="4A4A4A"/>
                <w:sz w:val="20"/>
                <w:szCs w:val="20"/>
              </w:rPr>
              <w:t>techniques</w:t>
            </w:r>
            <w:proofErr w:type="gramEnd"/>
            <w:r>
              <w:rPr>
                <w:rStyle w:val="skn-sla2singlecolumnCharacter"/>
                <w:rFonts w:ascii="Open Sans" w:eastAsia="Open Sans" w:hAnsi="Open Sans" w:cs="Open Sans"/>
                <w:color w:val="4A4A4A"/>
                <w:sz w:val="20"/>
                <w:szCs w:val="20"/>
              </w:rPr>
              <w:t xml:space="preserve"> and range of motion assessments.</w:t>
            </w:r>
          </w:p>
          <w:p w14:paraId="70343A21" w14:textId="77777777" w:rsidR="004E2CD0" w:rsidRDefault="00000000">
            <w:pPr>
              <w:pStyle w:val="skn-sla2parlrColmnsinglecolumnulli"/>
              <w:numPr>
                <w:ilvl w:val="0"/>
                <w:numId w:val="1"/>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Obtained medical information and measured vital signs, weight, and height.</w:t>
            </w:r>
          </w:p>
          <w:p w14:paraId="1EA6EB3E" w14:textId="77777777" w:rsidR="004E2CD0" w:rsidRDefault="00000000">
            <w:pPr>
              <w:pStyle w:val="skn-sla2parlrColmnsinglecolumnulli"/>
              <w:numPr>
                <w:ilvl w:val="0"/>
                <w:numId w:val="1"/>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Recorded patients' medical history, vital statistics, and information such as test resulted in medical records.</w:t>
            </w:r>
          </w:p>
          <w:p w14:paraId="049B688B" w14:textId="77777777" w:rsidR="004E2CD0" w:rsidRDefault="004E2CD0">
            <w:pPr>
              <w:pStyle w:val="skn-sla2singlecolumn"/>
              <w:spacing w:line="20" w:lineRule="atLeast"/>
              <w:textAlignment w:val="auto"/>
              <w:rPr>
                <w:rStyle w:val="skn-sla2singlecolumnCharacter"/>
                <w:rFonts w:ascii="Open Sans" w:eastAsia="Open Sans" w:hAnsi="Open Sans" w:cs="Open Sans"/>
                <w:color w:val="4A4A4A"/>
                <w:sz w:val="2"/>
                <w:szCs w:val="2"/>
              </w:rPr>
            </w:pPr>
          </w:p>
        </w:tc>
      </w:tr>
    </w:tbl>
    <w:p w14:paraId="60D54509" w14:textId="77777777" w:rsidR="004E2CD0" w:rsidRDefault="00000000">
      <w:pPr>
        <w:pStyle w:val="paragraph-spacing"/>
        <w:spacing w:line="200" w:lineRule="exact"/>
        <w:rPr>
          <w:rFonts w:ascii="Open Sans" w:eastAsia="Open Sans" w:hAnsi="Open Sans" w:cs="Open Sans"/>
          <w:color w:val="4A4A4A"/>
        </w:rPr>
      </w:pPr>
      <w:r>
        <w:rPr>
          <w:rFonts w:ascii="Open Sans" w:eastAsia="Open Sans" w:hAnsi="Open Sans" w:cs="Open Sans"/>
          <w:color w:val="4A4A4A"/>
        </w:rPr>
        <w:t> </w:t>
      </w:r>
    </w:p>
    <w:tbl>
      <w:tblPr>
        <w:tblStyle w:val="expr-table"/>
        <w:tblW w:w="0" w:type="auto"/>
        <w:tblCellSpacing w:w="0" w:type="dxa"/>
        <w:tblCellMar>
          <w:left w:w="0" w:type="dxa"/>
          <w:right w:w="0" w:type="dxa"/>
        </w:tblCellMar>
        <w:tblLook w:val="05E0" w:firstRow="1" w:lastRow="1" w:firstColumn="1" w:lastColumn="1" w:noHBand="0" w:noVBand="1"/>
      </w:tblPr>
      <w:tblGrid>
        <w:gridCol w:w="3880"/>
        <w:gridCol w:w="7480"/>
      </w:tblGrid>
      <w:tr w:rsidR="004E2CD0" w14:paraId="229F5891" w14:textId="77777777">
        <w:trPr>
          <w:tblCellSpacing w:w="0" w:type="dxa"/>
        </w:trPr>
        <w:tc>
          <w:tcPr>
            <w:tcW w:w="3880" w:type="dxa"/>
            <w:tcMar>
              <w:top w:w="0" w:type="dxa"/>
              <w:left w:w="0" w:type="dxa"/>
              <w:bottom w:w="0" w:type="dxa"/>
              <w:right w:w="0" w:type="dxa"/>
            </w:tcMar>
            <w:hideMark/>
          </w:tcPr>
          <w:p w14:paraId="70C64BD3" w14:textId="77777777" w:rsidR="004E2CD0" w:rsidRDefault="00000000">
            <w:pPr>
              <w:pStyle w:val="skn-sla2spanpaddedline"/>
              <w:spacing w:line="240" w:lineRule="atLeast"/>
              <w:rPr>
                <w:rStyle w:val="skn-sla2spandateswrapper"/>
                <w:rFonts w:ascii="Open Sans" w:eastAsia="Open Sans" w:hAnsi="Open Sans" w:cs="Open Sans"/>
                <w:color w:val="4A4A4A"/>
                <w:sz w:val="20"/>
                <w:szCs w:val="20"/>
              </w:rPr>
            </w:pPr>
            <w:r>
              <w:rPr>
                <w:rStyle w:val="span"/>
                <w:rFonts w:ascii="Open Sans" w:eastAsia="Open Sans" w:hAnsi="Open Sans" w:cs="Open Sans"/>
                <w:color w:val="4A4A4A"/>
                <w:sz w:val="20"/>
                <w:szCs w:val="20"/>
              </w:rPr>
              <w:t>Parker university clinic</w:t>
            </w:r>
          </w:p>
          <w:p w14:paraId="0257CA87" w14:textId="77777777" w:rsidR="004E2CD0" w:rsidRDefault="00000000">
            <w:pPr>
              <w:pStyle w:val="skn-sla2spanpaddedline"/>
              <w:spacing w:line="240" w:lineRule="atLeast"/>
              <w:rPr>
                <w:rStyle w:val="skn-sla2spandateswrapper"/>
                <w:rFonts w:ascii="Open Sans" w:eastAsia="Open Sans" w:hAnsi="Open Sans" w:cs="Open Sans"/>
                <w:color w:val="4A4A4A"/>
                <w:sz w:val="20"/>
                <w:szCs w:val="20"/>
              </w:rPr>
            </w:pPr>
            <w:r>
              <w:rPr>
                <w:rStyle w:val="skn-sla2jobtitle"/>
                <w:rFonts w:ascii="Open Sans" w:eastAsia="Open Sans" w:hAnsi="Open Sans" w:cs="Open Sans"/>
                <w:color w:val="4A4A4A"/>
                <w:sz w:val="20"/>
                <w:szCs w:val="20"/>
              </w:rPr>
              <w:t>Chiropractic intern</w:t>
            </w:r>
          </w:p>
          <w:p w14:paraId="7D014DAB" w14:textId="3BE3209D" w:rsidR="004E2CD0" w:rsidRDefault="00000000">
            <w:pPr>
              <w:pStyle w:val="skn-sla2spanpaddedline"/>
              <w:spacing w:line="240" w:lineRule="atLeast"/>
              <w:rPr>
                <w:rStyle w:val="skn-sla2spandateswrapper"/>
                <w:rFonts w:ascii="Open Sans" w:eastAsia="Open Sans" w:hAnsi="Open Sans" w:cs="Open Sans"/>
                <w:i/>
                <w:iCs/>
                <w:color w:val="4A4A4A"/>
                <w:sz w:val="20"/>
                <w:szCs w:val="20"/>
              </w:rPr>
            </w:pPr>
            <w:r>
              <w:rPr>
                <w:rStyle w:val="span"/>
                <w:rFonts w:ascii="Open Sans" w:eastAsia="Open Sans" w:hAnsi="Open Sans" w:cs="Open Sans"/>
                <w:i/>
                <w:iCs/>
                <w:color w:val="4A4A4A"/>
                <w:sz w:val="20"/>
                <w:szCs w:val="20"/>
              </w:rPr>
              <w:t>09/2024</w:t>
            </w:r>
            <w:r>
              <w:rPr>
                <w:rStyle w:val="skn-sla2spandateswrapper"/>
                <w:rFonts w:ascii="Open Sans" w:eastAsia="Open Sans" w:hAnsi="Open Sans" w:cs="Open Sans"/>
                <w:i/>
                <w:iCs/>
                <w:color w:val="4A4A4A"/>
                <w:sz w:val="20"/>
                <w:szCs w:val="20"/>
              </w:rPr>
              <w:t xml:space="preserve"> </w:t>
            </w:r>
            <w:r w:rsidR="003E748F">
              <w:rPr>
                <w:rStyle w:val="span"/>
                <w:rFonts w:ascii="Open Sans" w:eastAsia="Open Sans" w:hAnsi="Open Sans" w:cs="Open Sans"/>
                <w:i/>
                <w:iCs/>
                <w:color w:val="4A4A4A"/>
                <w:sz w:val="20"/>
                <w:szCs w:val="20"/>
              </w:rPr>
              <w:t>–</w:t>
            </w:r>
            <w:r>
              <w:rPr>
                <w:rStyle w:val="span"/>
                <w:rFonts w:ascii="Open Sans" w:eastAsia="Open Sans" w:hAnsi="Open Sans" w:cs="Open Sans"/>
                <w:i/>
                <w:iCs/>
                <w:color w:val="4A4A4A"/>
                <w:sz w:val="20"/>
                <w:szCs w:val="20"/>
              </w:rPr>
              <w:t xml:space="preserve"> </w:t>
            </w:r>
            <w:r w:rsidR="003E748F" w:rsidRPr="003E748F">
              <w:rPr>
                <w:rStyle w:val="span"/>
                <w:rFonts w:ascii="Open Sans" w:eastAsia="Open Sans" w:hAnsi="Open Sans" w:cs="Open Sans"/>
                <w:i/>
                <w:iCs/>
                <w:color w:val="4A4A4A"/>
                <w:sz w:val="20"/>
                <w:szCs w:val="20"/>
              </w:rPr>
              <w:t>0</w:t>
            </w:r>
            <w:r w:rsidR="003E748F" w:rsidRPr="003E748F">
              <w:rPr>
                <w:rStyle w:val="span"/>
                <w:rFonts w:ascii="Open Sans" w:eastAsia="Open Sans" w:hAnsi="Open Sans" w:cs="Open Sans"/>
                <w:i/>
                <w:iCs/>
                <w:sz w:val="20"/>
                <w:szCs w:val="20"/>
              </w:rPr>
              <w:t>9/2025</w:t>
            </w:r>
          </w:p>
        </w:tc>
        <w:tc>
          <w:tcPr>
            <w:tcW w:w="7480" w:type="dxa"/>
            <w:tcMar>
              <w:top w:w="0" w:type="dxa"/>
              <w:left w:w="0" w:type="dxa"/>
              <w:bottom w:w="0" w:type="dxa"/>
              <w:right w:w="0" w:type="dxa"/>
            </w:tcMar>
            <w:hideMark/>
          </w:tcPr>
          <w:p w14:paraId="360D94E8"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Utilized evidence-based practice protocols to ensure quality care delivery while keeping up with current research trends.</w:t>
            </w:r>
          </w:p>
          <w:p w14:paraId="42165562"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 xml:space="preserve">Gained experience in patient education on topics such as nutrition, exercise, </w:t>
            </w:r>
            <w:proofErr w:type="gramStart"/>
            <w:r>
              <w:rPr>
                <w:rStyle w:val="skn-sla2singlecolumnCharacter"/>
                <w:rFonts w:ascii="Open Sans" w:eastAsia="Open Sans" w:hAnsi="Open Sans" w:cs="Open Sans"/>
                <w:color w:val="4A4A4A"/>
                <w:sz w:val="20"/>
                <w:szCs w:val="20"/>
              </w:rPr>
              <w:t>posture</w:t>
            </w:r>
            <w:proofErr w:type="gramEnd"/>
            <w:r>
              <w:rPr>
                <w:rStyle w:val="skn-sla2singlecolumnCharacter"/>
                <w:rFonts w:ascii="Open Sans" w:eastAsia="Open Sans" w:hAnsi="Open Sans" w:cs="Open Sans"/>
                <w:color w:val="4A4A4A"/>
                <w:sz w:val="20"/>
                <w:szCs w:val="20"/>
              </w:rPr>
              <w:t xml:space="preserve"> and ergonomics.</w:t>
            </w:r>
          </w:p>
          <w:p w14:paraId="6DD666EB"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Continuously sought opportunities for professional growth through continuing education courses.</w:t>
            </w:r>
          </w:p>
          <w:p w14:paraId="553728CD"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Developed comprehensive knowledge of anatomy and physiology, as well as musculoskeletal structure and function.</w:t>
            </w:r>
          </w:p>
          <w:p w14:paraId="40251BD0"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Familiarized myself with various diagnostic imaging techniques such as x-</w:t>
            </w:r>
            <w:r>
              <w:rPr>
                <w:rStyle w:val="skn-sla2singlecolumnCharacter"/>
                <w:rFonts w:ascii="Open Sans" w:eastAsia="Open Sans" w:hAnsi="Open Sans" w:cs="Open Sans"/>
                <w:color w:val="4A4A4A"/>
                <w:sz w:val="20"/>
                <w:szCs w:val="20"/>
              </w:rPr>
              <w:lastRenderedPageBreak/>
              <w:t xml:space="preserve">rays, </w:t>
            </w:r>
            <w:proofErr w:type="gramStart"/>
            <w:r>
              <w:rPr>
                <w:rStyle w:val="skn-sla2singlecolumnCharacter"/>
                <w:rFonts w:ascii="Open Sans" w:eastAsia="Open Sans" w:hAnsi="Open Sans" w:cs="Open Sans"/>
                <w:color w:val="4A4A4A"/>
                <w:sz w:val="20"/>
                <w:szCs w:val="20"/>
              </w:rPr>
              <w:t>MRI's</w:t>
            </w:r>
            <w:proofErr w:type="gramEnd"/>
            <w:r>
              <w:rPr>
                <w:rStyle w:val="skn-sla2singlecolumnCharacter"/>
                <w:rFonts w:ascii="Open Sans" w:eastAsia="Open Sans" w:hAnsi="Open Sans" w:cs="Open Sans"/>
                <w:color w:val="4A4A4A"/>
                <w:sz w:val="20"/>
                <w:szCs w:val="20"/>
              </w:rPr>
              <w:t xml:space="preserve"> and CT scans to aid in diagnosis of injuries and conditions.</w:t>
            </w:r>
          </w:p>
          <w:p w14:paraId="6AA8BE25"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Demonstrated excellent communication skills when interacting with patients and colleagues alike.</w:t>
            </w:r>
          </w:p>
          <w:p w14:paraId="66938B7F"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Provided compassionate care by listening attentively to patient concerns and responding appropriately.</w:t>
            </w:r>
          </w:p>
          <w:p w14:paraId="455B8338"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Adapted quickly to changing situations while maintaining composure under pressure.</w:t>
            </w:r>
          </w:p>
          <w:p w14:paraId="62C5CD63"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Performed postural assessments to identify any musculoskeletal imbalances or dysfunctions in patients.</w:t>
            </w:r>
          </w:p>
          <w:p w14:paraId="59654B32"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Evaluated patient progress through charting outcomes measures and re-assessing treatment plans accordingly.</w:t>
            </w:r>
          </w:p>
          <w:p w14:paraId="1E029D26"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Completed thorough documentation of all services rendered within an electronic health record system.</w:t>
            </w:r>
          </w:p>
          <w:p w14:paraId="6553886E"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 xml:space="preserve">Mastered the use of manual therapy techniques such as manipulation, mobilization, soft tissue </w:t>
            </w:r>
            <w:proofErr w:type="gramStart"/>
            <w:r>
              <w:rPr>
                <w:rStyle w:val="skn-sla2singlecolumnCharacter"/>
                <w:rFonts w:ascii="Open Sans" w:eastAsia="Open Sans" w:hAnsi="Open Sans" w:cs="Open Sans"/>
                <w:color w:val="4A4A4A"/>
                <w:sz w:val="20"/>
                <w:szCs w:val="20"/>
              </w:rPr>
              <w:t>work</w:t>
            </w:r>
            <w:proofErr w:type="gramEnd"/>
            <w:r>
              <w:rPr>
                <w:rStyle w:val="skn-sla2singlecolumnCharacter"/>
                <w:rFonts w:ascii="Open Sans" w:eastAsia="Open Sans" w:hAnsi="Open Sans" w:cs="Open Sans"/>
                <w:color w:val="4A4A4A"/>
                <w:sz w:val="20"/>
                <w:szCs w:val="20"/>
              </w:rPr>
              <w:t xml:space="preserve"> and stretching to treat patient conditions.</w:t>
            </w:r>
          </w:p>
          <w:p w14:paraId="50A5C4B1"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Built rapport with patients to promote trusting environment.</w:t>
            </w:r>
          </w:p>
          <w:p w14:paraId="0277A740"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Prepared treatment rooms and exam rooms to facilitate patient visits.</w:t>
            </w:r>
          </w:p>
          <w:p w14:paraId="4357F9C6"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Demonstrated stretching and strengthening exercises for patients to do at home.</w:t>
            </w:r>
          </w:p>
          <w:p w14:paraId="2115EB43"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Gathered patients' medical histories and entered data into electronic files for recordkeeping.</w:t>
            </w:r>
          </w:p>
          <w:p w14:paraId="60EF3B03"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Performed patient care activities under direction of chiropractor and prescribing physician.</w:t>
            </w:r>
          </w:p>
          <w:p w14:paraId="54B7BB7A"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Developed treatment plans and recommended therapeutic exercises to patients.</w:t>
            </w:r>
          </w:p>
          <w:p w14:paraId="27A02BE9"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Monitored patient progress throughout treatment by evaluating changes in range of motion, strength, and balance.</w:t>
            </w:r>
          </w:p>
          <w:p w14:paraId="46C15566"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Educated patients on proper posture, nutrition, exercise, lifestyle habits, and ergonomics for injury prevention and health promotion.</w:t>
            </w:r>
          </w:p>
          <w:p w14:paraId="01F5F609"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Performed series of manual adjustments to spine and other articulations of body to correct musculoskeletal system.</w:t>
            </w:r>
          </w:p>
          <w:p w14:paraId="53EC71CA" w14:textId="77777777" w:rsidR="004E2CD0" w:rsidRDefault="00000000">
            <w:pPr>
              <w:pStyle w:val="skn-sla2parlrColmnsinglecolumnulli"/>
              <w:numPr>
                <w:ilvl w:val="0"/>
                <w:numId w:val="2"/>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Suggested and applied use of supports such as straps, tapes, bandages, and braced if necessary.</w:t>
            </w:r>
          </w:p>
          <w:p w14:paraId="30D626E8" w14:textId="77777777" w:rsidR="004E2CD0" w:rsidRDefault="004E2CD0">
            <w:pPr>
              <w:pStyle w:val="skn-sla2singlecolumn"/>
              <w:spacing w:line="20" w:lineRule="atLeast"/>
              <w:textAlignment w:val="auto"/>
              <w:rPr>
                <w:rStyle w:val="skn-sla2singlecolumnCharacter"/>
                <w:rFonts w:ascii="Open Sans" w:eastAsia="Open Sans" w:hAnsi="Open Sans" w:cs="Open Sans"/>
                <w:color w:val="4A4A4A"/>
                <w:sz w:val="2"/>
                <w:szCs w:val="2"/>
              </w:rPr>
            </w:pPr>
          </w:p>
        </w:tc>
      </w:tr>
    </w:tbl>
    <w:p w14:paraId="561574B0" w14:textId="77777777" w:rsidR="004E2CD0" w:rsidRDefault="00000000">
      <w:pPr>
        <w:pStyle w:val="paragraph-spacing"/>
        <w:spacing w:line="200" w:lineRule="exact"/>
        <w:rPr>
          <w:rFonts w:ascii="Open Sans" w:eastAsia="Open Sans" w:hAnsi="Open Sans" w:cs="Open Sans"/>
          <w:color w:val="4A4A4A"/>
        </w:rPr>
      </w:pPr>
      <w:r>
        <w:rPr>
          <w:rFonts w:ascii="Open Sans" w:eastAsia="Open Sans" w:hAnsi="Open Sans" w:cs="Open Sans"/>
          <w:color w:val="4A4A4A"/>
        </w:rPr>
        <w:lastRenderedPageBreak/>
        <w:t> </w:t>
      </w:r>
    </w:p>
    <w:tbl>
      <w:tblPr>
        <w:tblStyle w:val="expr-table"/>
        <w:tblW w:w="0" w:type="auto"/>
        <w:tblCellSpacing w:w="0" w:type="dxa"/>
        <w:tblCellMar>
          <w:left w:w="0" w:type="dxa"/>
          <w:right w:w="0" w:type="dxa"/>
        </w:tblCellMar>
        <w:tblLook w:val="05E0" w:firstRow="1" w:lastRow="1" w:firstColumn="1" w:lastColumn="1" w:noHBand="0" w:noVBand="1"/>
      </w:tblPr>
      <w:tblGrid>
        <w:gridCol w:w="3880"/>
        <w:gridCol w:w="7480"/>
      </w:tblGrid>
      <w:tr w:rsidR="004E2CD0" w14:paraId="693FD070" w14:textId="77777777">
        <w:trPr>
          <w:tblCellSpacing w:w="0" w:type="dxa"/>
        </w:trPr>
        <w:tc>
          <w:tcPr>
            <w:tcW w:w="3880" w:type="dxa"/>
            <w:tcMar>
              <w:top w:w="0" w:type="dxa"/>
              <w:left w:w="0" w:type="dxa"/>
              <w:bottom w:w="0" w:type="dxa"/>
              <w:right w:w="0" w:type="dxa"/>
            </w:tcMar>
            <w:hideMark/>
          </w:tcPr>
          <w:p w14:paraId="102A5EC1" w14:textId="77777777" w:rsidR="004E2CD0" w:rsidRDefault="00000000">
            <w:pPr>
              <w:pStyle w:val="skn-sla2spanpaddedline"/>
              <w:spacing w:line="240" w:lineRule="atLeast"/>
              <w:rPr>
                <w:rStyle w:val="skn-sla2spandateswrapper"/>
                <w:rFonts w:ascii="Open Sans" w:eastAsia="Open Sans" w:hAnsi="Open Sans" w:cs="Open Sans"/>
                <w:color w:val="4A4A4A"/>
                <w:sz w:val="20"/>
                <w:szCs w:val="20"/>
              </w:rPr>
            </w:pPr>
            <w:proofErr w:type="spellStart"/>
            <w:r>
              <w:rPr>
                <w:rStyle w:val="span"/>
                <w:rFonts w:ascii="Open Sans" w:eastAsia="Open Sans" w:hAnsi="Open Sans" w:cs="Open Sans"/>
                <w:color w:val="4A4A4A"/>
                <w:sz w:val="20"/>
                <w:szCs w:val="20"/>
              </w:rPr>
              <w:t>Physiocare</w:t>
            </w:r>
            <w:proofErr w:type="spellEnd"/>
            <w:r>
              <w:rPr>
                <w:rStyle w:val="span"/>
                <w:rFonts w:ascii="Open Sans" w:eastAsia="Open Sans" w:hAnsi="Open Sans" w:cs="Open Sans"/>
                <w:color w:val="4A4A4A"/>
                <w:sz w:val="20"/>
                <w:szCs w:val="20"/>
              </w:rPr>
              <w:t xml:space="preserve"> Wellness and Rehab | US</w:t>
            </w:r>
          </w:p>
          <w:p w14:paraId="4481CB49" w14:textId="77777777" w:rsidR="004E2CD0" w:rsidRDefault="00000000">
            <w:pPr>
              <w:pStyle w:val="skn-sla2spanpaddedline"/>
              <w:spacing w:line="240" w:lineRule="atLeast"/>
              <w:rPr>
                <w:rStyle w:val="skn-sla2spandateswrapper"/>
                <w:rFonts w:ascii="Open Sans" w:eastAsia="Open Sans" w:hAnsi="Open Sans" w:cs="Open Sans"/>
                <w:color w:val="4A4A4A"/>
                <w:sz w:val="20"/>
                <w:szCs w:val="20"/>
              </w:rPr>
            </w:pPr>
            <w:r>
              <w:rPr>
                <w:rStyle w:val="skn-sla2jobtitle"/>
                <w:rFonts w:ascii="Open Sans" w:eastAsia="Open Sans" w:hAnsi="Open Sans" w:cs="Open Sans"/>
                <w:color w:val="4A4A4A"/>
                <w:sz w:val="20"/>
                <w:szCs w:val="20"/>
              </w:rPr>
              <w:t>Physical Therapy Technician</w:t>
            </w:r>
          </w:p>
          <w:p w14:paraId="426079B3" w14:textId="77777777" w:rsidR="004E2CD0" w:rsidRDefault="00000000">
            <w:pPr>
              <w:pStyle w:val="skn-sla2spanpaddedline"/>
              <w:spacing w:line="240" w:lineRule="atLeast"/>
              <w:rPr>
                <w:rStyle w:val="skn-sla2spandateswrapper"/>
                <w:rFonts w:ascii="Open Sans" w:eastAsia="Open Sans" w:hAnsi="Open Sans" w:cs="Open Sans"/>
                <w:i/>
                <w:iCs/>
                <w:color w:val="4A4A4A"/>
                <w:sz w:val="20"/>
                <w:szCs w:val="20"/>
              </w:rPr>
            </w:pPr>
            <w:r>
              <w:rPr>
                <w:rStyle w:val="span"/>
                <w:rFonts w:ascii="Open Sans" w:eastAsia="Open Sans" w:hAnsi="Open Sans" w:cs="Open Sans"/>
                <w:i/>
                <w:iCs/>
                <w:color w:val="4A4A4A"/>
                <w:sz w:val="20"/>
                <w:szCs w:val="20"/>
              </w:rPr>
              <w:t>01/2017</w:t>
            </w:r>
            <w:r>
              <w:rPr>
                <w:rStyle w:val="skn-sla2spandateswrapper"/>
                <w:rFonts w:ascii="Open Sans" w:eastAsia="Open Sans" w:hAnsi="Open Sans" w:cs="Open Sans"/>
                <w:i/>
                <w:iCs/>
                <w:color w:val="4A4A4A"/>
                <w:sz w:val="20"/>
                <w:szCs w:val="20"/>
              </w:rPr>
              <w:t xml:space="preserve"> </w:t>
            </w:r>
            <w:r>
              <w:rPr>
                <w:rStyle w:val="span"/>
                <w:rFonts w:ascii="Open Sans" w:eastAsia="Open Sans" w:hAnsi="Open Sans" w:cs="Open Sans"/>
                <w:i/>
                <w:iCs/>
                <w:color w:val="4A4A4A"/>
                <w:sz w:val="20"/>
                <w:szCs w:val="20"/>
              </w:rPr>
              <w:t>- 01/2022</w:t>
            </w:r>
          </w:p>
        </w:tc>
        <w:tc>
          <w:tcPr>
            <w:tcW w:w="7480" w:type="dxa"/>
            <w:tcMar>
              <w:top w:w="0" w:type="dxa"/>
              <w:left w:w="0" w:type="dxa"/>
              <w:bottom w:w="0" w:type="dxa"/>
              <w:right w:w="0" w:type="dxa"/>
            </w:tcMar>
            <w:hideMark/>
          </w:tcPr>
          <w:p w14:paraId="0A299B20" w14:textId="77777777" w:rsidR="004E2CD0" w:rsidRDefault="00000000">
            <w:pPr>
              <w:pStyle w:val="skn-sla2parlrColmnsinglecolumnulli"/>
              <w:numPr>
                <w:ilvl w:val="0"/>
                <w:numId w:val="3"/>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I update notes, collaborate with doctors to finalize treatment plans, and organize patient cases efficiently.</w:t>
            </w:r>
          </w:p>
          <w:p w14:paraId="7930DEF5" w14:textId="77777777" w:rsidR="004E2CD0" w:rsidRDefault="00000000">
            <w:pPr>
              <w:pStyle w:val="skn-sla2parlrColmnsinglecolumnulli"/>
              <w:numPr>
                <w:ilvl w:val="0"/>
                <w:numId w:val="3"/>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I welcome patients, conduct examinations, create individualized treatment plans, teach therapeutic exercises, provide both passive and active therapies, and perform adjustments using diversified techniques and the Activator protocol.</w:t>
            </w:r>
          </w:p>
          <w:p w14:paraId="62E65004" w14:textId="77777777" w:rsidR="004E2CD0" w:rsidRDefault="00000000">
            <w:pPr>
              <w:pStyle w:val="skn-sla2parlrColmnsinglecolumnulli"/>
              <w:numPr>
                <w:ilvl w:val="0"/>
                <w:numId w:val="3"/>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Greeted patients and assisted with administration duties such as ordering supplies and sterilized instruments and patient areas.</w:t>
            </w:r>
          </w:p>
          <w:p w14:paraId="3898A2C3" w14:textId="77777777" w:rsidR="004E2CD0" w:rsidRDefault="00000000">
            <w:pPr>
              <w:pStyle w:val="skn-sla2parlrColmnsinglecolumnulli"/>
              <w:numPr>
                <w:ilvl w:val="0"/>
                <w:numId w:val="3"/>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Assisted patients with prescribed exercises.</w:t>
            </w:r>
          </w:p>
          <w:p w14:paraId="52A8EF9A" w14:textId="77777777" w:rsidR="004E2CD0" w:rsidRDefault="00000000">
            <w:pPr>
              <w:pStyle w:val="skn-sla2parlrColmnsinglecolumnulli"/>
              <w:numPr>
                <w:ilvl w:val="0"/>
                <w:numId w:val="3"/>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Administered modalities such as hot and cold packs, ultrasound machines, electrical stimulation units per the direction of a physical therapist.</w:t>
            </w:r>
          </w:p>
          <w:p w14:paraId="35FCBBD7" w14:textId="77777777" w:rsidR="004E2CD0" w:rsidRDefault="00000000">
            <w:pPr>
              <w:pStyle w:val="skn-sla2parlrColmnsinglecolumnulli"/>
              <w:numPr>
                <w:ilvl w:val="0"/>
                <w:numId w:val="3"/>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Provided support for physical therapists by preparing treatment areas, gathering supplies, and setting up equipment.</w:t>
            </w:r>
          </w:p>
          <w:p w14:paraId="3BBEF93A" w14:textId="77777777" w:rsidR="004E2CD0" w:rsidRDefault="00000000">
            <w:pPr>
              <w:pStyle w:val="skn-sla2parlrColmnsinglecolumnulli"/>
              <w:numPr>
                <w:ilvl w:val="0"/>
                <w:numId w:val="3"/>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Instructed, motivated, and assisted patients with exercises and functional activities.</w:t>
            </w:r>
          </w:p>
          <w:p w14:paraId="286C02E9" w14:textId="77777777" w:rsidR="004E2CD0" w:rsidRDefault="00000000">
            <w:pPr>
              <w:pStyle w:val="skn-sla2parlrColmnsinglecolumnulli"/>
              <w:numPr>
                <w:ilvl w:val="0"/>
                <w:numId w:val="3"/>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 xml:space="preserve">Educated patients by demonstrating proper use of equipment and exercise </w:t>
            </w:r>
            <w:r>
              <w:rPr>
                <w:rStyle w:val="skn-sla2singlecolumnCharacter"/>
                <w:rFonts w:ascii="Open Sans" w:eastAsia="Open Sans" w:hAnsi="Open Sans" w:cs="Open Sans"/>
                <w:color w:val="4A4A4A"/>
                <w:sz w:val="20"/>
                <w:szCs w:val="20"/>
              </w:rPr>
              <w:lastRenderedPageBreak/>
              <w:t>routines.</w:t>
            </w:r>
          </w:p>
          <w:p w14:paraId="05670B72" w14:textId="77777777" w:rsidR="004E2CD0" w:rsidRDefault="00000000">
            <w:pPr>
              <w:pStyle w:val="skn-sla2parlrColmnsinglecolumnulli"/>
              <w:numPr>
                <w:ilvl w:val="0"/>
                <w:numId w:val="3"/>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Maintained cleanliness of treatment rooms between patient visits according to established guidelines.</w:t>
            </w:r>
          </w:p>
          <w:p w14:paraId="5D2ECB43" w14:textId="77777777" w:rsidR="004E2CD0" w:rsidRDefault="00000000">
            <w:pPr>
              <w:pStyle w:val="skn-sla2parlrColmnsinglecolumnulli"/>
              <w:numPr>
                <w:ilvl w:val="0"/>
                <w:numId w:val="3"/>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Collaborated effectively with members of the interdisciplinary team to ensure quality care for patients.</w:t>
            </w:r>
          </w:p>
          <w:p w14:paraId="6738A1AE" w14:textId="77777777" w:rsidR="004E2CD0" w:rsidRDefault="00000000">
            <w:pPr>
              <w:pStyle w:val="skn-sla2parlrColmnsinglecolumnulli"/>
              <w:numPr>
                <w:ilvl w:val="0"/>
                <w:numId w:val="3"/>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Helped treat patients by applying heat packs and paraffin dips and assisting patients into pool or on exercise equipment.</w:t>
            </w:r>
          </w:p>
          <w:p w14:paraId="029F6FF9" w14:textId="77777777" w:rsidR="004E2CD0" w:rsidRDefault="00000000">
            <w:pPr>
              <w:pStyle w:val="skn-sla2parlrColmnsinglecolumnulli"/>
              <w:numPr>
                <w:ilvl w:val="0"/>
                <w:numId w:val="3"/>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Monitored patient progress during treatments and reported any changes to the physical therapist.</w:t>
            </w:r>
          </w:p>
          <w:p w14:paraId="39975C2E" w14:textId="77777777" w:rsidR="004E2CD0" w:rsidRDefault="00000000">
            <w:pPr>
              <w:pStyle w:val="skn-sla2parlrColmnsinglecolumnulli"/>
              <w:numPr>
                <w:ilvl w:val="0"/>
                <w:numId w:val="3"/>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Assisted patients in performing exercises, stretches, and other therapeutic activities to improve mobility and strength.</w:t>
            </w:r>
          </w:p>
          <w:p w14:paraId="7EB81771" w14:textId="77777777" w:rsidR="004E2CD0" w:rsidRDefault="00000000">
            <w:pPr>
              <w:pStyle w:val="skn-sla2parlrColmnsinglecolumnulli"/>
              <w:numPr>
                <w:ilvl w:val="0"/>
                <w:numId w:val="3"/>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Observed patients during therapy sessions to assess progress.</w:t>
            </w:r>
          </w:p>
          <w:p w14:paraId="77684CDF" w14:textId="77777777" w:rsidR="004E2CD0" w:rsidRDefault="00000000">
            <w:pPr>
              <w:pStyle w:val="skn-sla2parlrColmnsinglecolumnulli"/>
              <w:numPr>
                <w:ilvl w:val="0"/>
                <w:numId w:val="3"/>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Responded promptly to emergency situations involving patients requiring immediate medical attention.</w:t>
            </w:r>
          </w:p>
          <w:p w14:paraId="775A0CC1" w14:textId="77777777" w:rsidR="004E2CD0" w:rsidRDefault="00000000">
            <w:pPr>
              <w:pStyle w:val="skn-sla2parlrColmnsinglecolumnulli"/>
              <w:numPr>
                <w:ilvl w:val="0"/>
                <w:numId w:val="3"/>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Managed inventory levels by tracking usage patterns and restocking shelves accordingly.</w:t>
            </w:r>
          </w:p>
          <w:p w14:paraId="583E4DE9" w14:textId="77777777" w:rsidR="004E2CD0" w:rsidRDefault="004E2CD0">
            <w:pPr>
              <w:pStyle w:val="skn-sla2singlecolumn"/>
              <w:spacing w:line="20" w:lineRule="atLeast"/>
              <w:textAlignment w:val="auto"/>
              <w:rPr>
                <w:rStyle w:val="skn-sla2singlecolumnCharacter"/>
                <w:rFonts w:ascii="Open Sans" w:eastAsia="Open Sans" w:hAnsi="Open Sans" w:cs="Open Sans"/>
                <w:color w:val="4A4A4A"/>
                <w:sz w:val="2"/>
                <w:szCs w:val="2"/>
              </w:rPr>
            </w:pPr>
          </w:p>
        </w:tc>
      </w:tr>
    </w:tbl>
    <w:p w14:paraId="502C4F00" w14:textId="77777777" w:rsidR="004E2CD0" w:rsidRDefault="00000000">
      <w:pPr>
        <w:pStyle w:val="paragraph-spacing"/>
        <w:spacing w:line="200" w:lineRule="exact"/>
        <w:rPr>
          <w:rFonts w:ascii="Open Sans" w:eastAsia="Open Sans" w:hAnsi="Open Sans" w:cs="Open Sans"/>
          <w:color w:val="4A4A4A"/>
        </w:rPr>
      </w:pPr>
      <w:r>
        <w:rPr>
          <w:rFonts w:ascii="Open Sans" w:eastAsia="Open Sans" w:hAnsi="Open Sans" w:cs="Open Sans"/>
          <w:color w:val="4A4A4A"/>
        </w:rPr>
        <w:lastRenderedPageBreak/>
        <w:t> </w:t>
      </w:r>
    </w:p>
    <w:tbl>
      <w:tblPr>
        <w:tblStyle w:val="expr-table"/>
        <w:tblW w:w="0" w:type="auto"/>
        <w:tblCellSpacing w:w="0" w:type="dxa"/>
        <w:tblCellMar>
          <w:left w:w="0" w:type="dxa"/>
          <w:right w:w="0" w:type="dxa"/>
        </w:tblCellMar>
        <w:tblLook w:val="05E0" w:firstRow="1" w:lastRow="1" w:firstColumn="1" w:lastColumn="1" w:noHBand="0" w:noVBand="1"/>
      </w:tblPr>
      <w:tblGrid>
        <w:gridCol w:w="3880"/>
        <w:gridCol w:w="7480"/>
      </w:tblGrid>
      <w:tr w:rsidR="004E2CD0" w14:paraId="6BFD8385" w14:textId="77777777">
        <w:trPr>
          <w:tblCellSpacing w:w="0" w:type="dxa"/>
        </w:trPr>
        <w:tc>
          <w:tcPr>
            <w:tcW w:w="3880" w:type="dxa"/>
            <w:tcMar>
              <w:top w:w="0" w:type="dxa"/>
              <w:left w:w="0" w:type="dxa"/>
              <w:bottom w:w="0" w:type="dxa"/>
              <w:right w:w="0" w:type="dxa"/>
            </w:tcMar>
            <w:hideMark/>
          </w:tcPr>
          <w:p w14:paraId="4EDF8592" w14:textId="77777777" w:rsidR="004E2CD0" w:rsidRDefault="00000000">
            <w:pPr>
              <w:pStyle w:val="skn-sla2spanpaddedline"/>
              <w:spacing w:line="240" w:lineRule="atLeast"/>
              <w:rPr>
                <w:rStyle w:val="skn-sla2spandateswrapper"/>
                <w:rFonts w:ascii="Open Sans" w:eastAsia="Open Sans" w:hAnsi="Open Sans" w:cs="Open Sans"/>
                <w:color w:val="4A4A4A"/>
                <w:sz w:val="20"/>
                <w:szCs w:val="20"/>
              </w:rPr>
            </w:pPr>
            <w:r>
              <w:rPr>
                <w:rStyle w:val="span"/>
                <w:rFonts w:ascii="Open Sans" w:eastAsia="Open Sans" w:hAnsi="Open Sans" w:cs="Open Sans"/>
                <w:color w:val="4A4A4A"/>
                <w:sz w:val="20"/>
                <w:szCs w:val="20"/>
              </w:rPr>
              <w:t>University of Maryland St. Joseph Medical Center | Towson, MD</w:t>
            </w:r>
          </w:p>
          <w:p w14:paraId="70141252" w14:textId="77777777" w:rsidR="004E2CD0" w:rsidRDefault="00000000">
            <w:pPr>
              <w:pStyle w:val="skn-sla2spanpaddedline"/>
              <w:spacing w:line="240" w:lineRule="atLeast"/>
              <w:rPr>
                <w:rStyle w:val="skn-sla2spandateswrapper"/>
                <w:rFonts w:ascii="Open Sans" w:eastAsia="Open Sans" w:hAnsi="Open Sans" w:cs="Open Sans"/>
                <w:color w:val="4A4A4A"/>
                <w:sz w:val="20"/>
                <w:szCs w:val="20"/>
              </w:rPr>
            </w:pPr>
            <w:r>
              <w:rPr>
                <w:rStyle w:val="skn-sla2jobtitle"/>
                <w:rFonts w:ascii="Open Sans" w:eastAsia="Open Sans" w:hAnsi="Open Sans" w:cs="Open Sans"/>
                <w:color w:val="4A4A4A"/>
                <w:sz w:val="20"/>
                <w:szCs w:val="20"/>
              </w:rPr>
              <w:t>Cardiac Rehab Intern</w:t>
            </w:r>
          </w:p>
          <w:p w14:paraId="4D0FBD4A" w14:textId="77777777" w:rsidR="004E2CD0" w:rsidRDefault="00000000">
            <w:pPr>
              <w:pStyle w:val="skn-sla2spanpaddedline"/>
              <w:spacing w:line="240" w:lineRule="atLeast"/>
              <w:rPr>
                <w:rStyle w:val="skn-sla2spandateswrapper"/>
                <w:rFonts w:ascii="Open Sans" w:eastAsia="Open Sans" w:hAnsi="Open Sans" w:cs="Open Sans"/>
                <w:i/>
                <w:iCs/>
                <w:color w:val="4A4A4A"/>
                <w:sz w:val="20"/>
                <w:szCs w:val="20"/>
              </w:rPr>
            </w:pPr>
            <w:r>
              <w:rPr>
                <w:rStyle w:val="span"/>
                <w:rFonts w:ascii="Open Sans" w:eastAsia="Open Sans" w:hAnsi="Open Sans" w:cs="Open Sans"/>
                <w:i/>
                <w:iCs/>
                <w:color w:val="4A4A4A"/>
                <w:sz w:val="20"/>
                <w:szCs w:val="20"/>
              </w:rPr>
              <w:t>08/2019</w:t>
            </w:r>
            <w:r>
              <w:rPr>
                <w:rStyle w:val="skn-sla2spandateswrapper"/>
                <w:rFonts w:ascii="Open Sans" w:eastAsia="Open Sans" w:hAnsi="Open Sans" w:cs="Open Sans"/>
                <w:i/>
                <w:iCs/>
                <w:color w:val="4A4A4A"/>
                <w:sz w:val="20"/>
                <w:szCs w:val="20"/>
              </w:rPr>
              <w:t xml:space="preserve"> </w:t>
            </w:r>
            <w:r>
              <w:rPr>
                <w:rStyle w:val="span"/>
                <w:rFonts w:ascii="Open Sans" w:eastAsia="Open Sans" w:hAnsi="Open Sans" w:cs="Open Sans"/>
                <w:i/>
                <w:iCs/>
                <w:color w:val="4A4A4A"/>
                <w:sz w:val="20"/>
                <w:szCs w:val="20"/>
              </w:rPr>
              <w:t>- 12/2019</w:t>
            </w:r>
          </w:p>
        </w:tc>
        <w:tc>
          <w:tcPr>
            <w:tcW w:w="7480" w:type="dxa"/>
            <w:tcMar>
              <w:top w:w="0" w:type="dxa"/>
              <w:left w:w="0" w:type="dxa"/>
              <w:bottom w:w="0" w:type="dxa"/>
              <w:right w:w="0" w:type="dxa"/>
            </w:tcMar>
            <w:hideMark/>
          </w:tcPr>
          <w:p w14:paraId="6FDD9021" w14:textId="77777777" w:rsidR="004E2CD0" w:rsidRDefault="00000000">
            <w:pPr>
              <w:pStyle w:val="skn-sla2parlrColmnsinglecolumnulli"/>
              <w:numPr>
                <w:ilvl w:val="0"/>
                <w:numId w:val="4"/>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Instructed patients on the use of home monitoring devices such as blood pressure cuffs and pulse oximeters.</w:t>
            </w:r>
          </w:p>
          <w:p w14:paraId="21EF306F" w14:textId="77777777" w:rsidR="004E2CD0" w:rsidRDefault="00000000">
            <w:pPr>
              <w:pStyle w:val="skn-sla2parlrColmnsinglecolumnulli"/>
              <w:numPr>
                <w:ilvl w:val="0"/>
                <w:numId w:val="4"/>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 xml:space="preserve">Conducted health assessments, including vital sign measurements, weight, </w:t>
            </w:r>
            <w:proofErr w:type="gramStart"/>
            <w:r>
              <w:rPr>
                <w:rStyle w:val="skn-sla2singlecolumnCharacter"/>
                <w:rFonts w:ascii="Open Sans" w:eastAsia="Open Sans" w:hAnsi="Open Sans" w:cs="Open Sans"/>
                <w:color w:val="4A4A4A"/>
                <w:sz w:val="20"/>
                <w:szCs w:val="20"/>
              </w:rPr>
              <w:t>height</w:t>
            </w:r>
            <w:proofErr w:type="gramEnd"/>
            <w:r>
              <w:rPr>
                <w:rStyle w:val="skn-sla2singlecolumnCharacter"/>
                <w:rFonts w:ascii="Open Sans" w:eastAsia="Open Sans" w:hAnsi="Open Sans" w:cs="Open Sans"/>
                <w:color w:val="4A4A4A"/>
                <w:sz w:val="20"/>
                <w:szCs w:val="20"/>
              </w:rPr>
              <w:t xml:space="preserve"> and body mass index calculations.</w:t>
            </w:r>
          </w:p>
          <w:p w14:paraId="7021E21F" w14:textId="77777777" w:rsidR="004E2CD0" w:rsidRDefault="00000000">
            <w:pPr>
              <w:pStyle w:val="skn-sla2parlrColmnsinglecolumnulli"/>
              <w:numPr>
                <w:ilvl w:val="0"/>
                <w:numId w:val="4"/>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Utilized computer programs such as Microsoft Office Suite to create reports detailing patient progress over time.</w:t>
            </w:r>
          </w:p>
          <w:p w14:paraId="5EECAA42" w14:textId="77777777" w:rsidR="004E2CD0" w:rsidRDefault="00000000">
            <w:pPr>
              <w:pStyle w:val="skn-sla2parlrColmnsinglecolumnulli"/>
              <w:numPr>
                <w:ilvl w:val="0"/>
                <w:numId w:val="4"/>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Educated patients on the importance of physical activity as part of a healthy lifestyle.</w:t>
            </w:r>
          </w:p>
          <w:p w14:paraId="384C8E81" w14:textId="77777777" w:rsidR="004E2CD0" w:rsidRDefault="00000000">
            <w:pPr>
              <w:pStyle w:val="skn-sla2parlrColmnsinglecolumnulli"/>
              <w:numPr>
                <w:ilvl w:val="0"/>
                <w:numId w:val="4"/>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Monitored patient progress during exercise sessions and provided feedback as needed.</w:t>
            </w:r>
          </w:p>
          <w:p w14:paraId="6C03AD3F" w14:textId="77777777" w:rsidR="004E2CD0" w:rsidRDefault="00000000">
            <w:pPr>
              <w:pStyle w:val="skn-sla2parlrColmnsinglecolumnulli"/>
              <w:numPr>
                <w:ilvl w:val="0"/>
                <w:numId w:val="4"/>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Monitored patients' blood pressure and heart rate using electrocardiogram (EKG) equipment during diagnostic and therapeutic procedures notified physician if something appears wrong.</w:t>
            </w:r>
          </w:p>
          <w:p w14:paraId="641A478A" w14:textId="77777777" w:rsidR="004E2CD0" w:rsidRDefault="00000000">
            <w:pPr>
              <w:pStyle w:val="skn-sla2parlrColmnsinglecolumnulli"/>
              <w:numPr>
                <w:ilvl w:val="0"/>
                <w:numId w:val="4"/>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Adjusted equipment and controlled according to physicians' orders and established protocol.</w:t>
            </w:r>
          </w:p>
          <w:p w14:paraId="5F376A7F" w14:textId="77777777" w:rsidR="004E2CD0" w:rsidRDefault="004E2CD0">
            <w:pPr>
              <w:pStyle w:val="skn-sla2singlecolumn"/>
              <w:spacing w:line="20" w:lineRule="atLeast"/>
              <w:textAlignment w:val="auto"/>
              <w:rPr>
                <w:rStyle w:val="skn-sla2singlecolumnCharacter"/>
                <w:rFonts w:ascii="Open Sans" w:eastAsia="Open Sans" w:hAnsi="Open Sans" w:cs="Open Sans"/>
                <w:color w:val="4A4A4A"/>
                <w:sz w:val="2"/>
                <w:szCs w:val="2"/>
              </w:rPr>
            </w:pPr>
          </w:p>
        </w:tc>
      </w:tr>
    </w:tbl>
    <w:p w14:paraId="77AB690B" w14:textId="77777777" w:rsidR="004E2CD0" w:rsidRDefault="00000000">
      <w:pPr>
        <w:pStyle w:val="paragraph-spacing"/>
        <w:spacing w:line="200" w:lineRule="exact"/>
        <w:rPr>
          <w:rFonts w:ascii="Open Sans" w:eastAsia="Open Sans" w:hAnsi="Open Sans" w:cs="Open Sans"/>
          <w:color w:val="4A4A4A"/>
        </w:rPr>
      </w:pPr>
      <w:r>
        <w:rPr>
          <w:rFonts w:ascii="Open Sans" w:eastAsia="Open Sans" w:hAnsi="Open Sans" w:cs="Open Sans"/>
          <w:color w:val="4A4A4A"/>
        </w:rPr>
        <w:t> </w:t>
      </w:r>
    </w:p>
    <w:tbl>
      <w:tblPr>
        <w:tblStyle w:val="expr-table"/>
        <w:tblW w:w="0" w:type="auto"/>
        <w:tblCellSpacing w:w="0" w:type="dxa"/>
        <w:tblCellMar>
          <w:left w:w="0" w:type="dxa"/>
          <w:right w:w="0" w:type="dxa"/>
        </w:tblCellMar>
        <w:tblLook w:val="05E0" w:firstRow="1" w:lastRow="1" w:firstColumn="1" w:lastColumn="1" w:noHBand="0" w:noVBand="1"/>
      </w:tblPr>
      <w:tblGrid>
        <w:gridCol w:w="3880"/>
        <w:gridCol w:w="7480"/>
      </w:tblGrid>
      <w:tr w:rsidR="004E2CD0" w14:paraId="083E7B3D" w14:textId="77777777">
        <w:trPr>
          <w:tblCellSpacing w:w="0" w:type="dxa"/>
        </w:trPr>
        <w:tc>
          <w:tcPr>
            <w:tcW w:w="3880" w:type="dxa"/>
            <w:tcMar>
              <w:top w:w="0" w:type="dxa"/>
              <w:left w:w="0" w:type="dxa"/>
              <w:bottom w:w="0" w:type="dxa"/>
              <w:right w:w="0" w:type="dxa"/>
            </w:tcMar>
            <w:hideMark/>
          </w:tcPr>
          <w:p w14:paraId="05E9C236" w14:textId="77777777" w:rsidR="004E2CD0" w:rsidRDefault="00000000">
            <w:pPr>
              <w:pStyle w:val="skn-sla2spanpaddedline"/>
              <w:spacing w:line="240" w:lineRule="atLeast"/>
              <w:rPr>
                <w:rStyle w:val="skn-sla2spandateswrapper"/>
                <w:rFonts w:ascii="Open Sans" w:eastAsia="Open Sans" w:hAnsi="Open Sans" w:cs="Open Sans"/>
                <w:color w:val="4A4A4A"/>
                <w:sz w:val="20"/>
                <w:szCs w:val="20"/>
              </w:rPr>
            </w:pPr>
            <w:r>
              <w:rPr>
                <w:rStyle w:val="span"/>
                <w:rFonts w:ascii="Open Sans" w:eastAsia="Open Sans" w:hAnsi="Open Sans" w:cs="Open Sans"/>
                <w:color w:val="4A4A4A"/>
                <w:sz w:val="20"/>
                <w:szCs w:val="20"/>
              </w:rPr>
              <w:t>The Centers for Advanced Orthopedics | Baltimore, MD</w:t>
            </w:r>
          </w:p>
          <w:p w14:paraId="73CC44CA" w14:textId="77777777" w:rsidR="004E2CD0" w:rsidRDefault="00000000">
            <w:pPr>
              <w:pStyle w:val="skn-sla2spanpaddedline"/>
              <w:spacing w:line="240" w:lineRule="atLeast"/>
              <w:rPr>
                <w:rStyle w:val="skn-sla2spandateswrapper"/>
                <w:rFonts w:ascii="Open Sans" w:eastAsia="Open Sans" w:hAnsi="Open Sans" w:cs="Open Sans"/>
                <w:color w:val="4A4A4A"/>
                <w:sz w:val="20"/>
                <w:szCs w:val="20"/>
              </w:rPr>
            </w:pPr>
            <w:r>
              <w:rPr>
                <w:rStyle w:val="skn-sla2jobtitle"/>
                <w:rFonts w:ascii="Open Sans" w:eastAsia="Open Sans" w:hAnsi="Open Sans" w:cs="Open Sans"/>
                <w:color w:val="4A4A4A"/>
                <w:sz w:val="20"/>
                <w:szCs w:val="20"/>
              </w:rPr>
              <w:t>Physical Therapy Technician</w:t>
            </w:r>
          </w:p>
          <w:p w14:paraId="7E77FBE8" w14:textId="77777777" w:rsidR="004E2CD0" w:rsidRDefault="00000000">
            <w:pPr>
              <w:pStyle w:val="skn-sla2spanpaddedline"/>
              <w:spacing w:line="240" w:lineRule="atLeast"/>
              <w:rPr>
                <w:rStyle w:val="skn-sla2spandateswrapper"/>
                <w:rFonts w:ascii="Open Sans" w:eastAsia="Open Sans" w:hAnsi="Open Sans" w:cs="Open Sans"/>
                <w:i/>
                <w:iCs/>
                <w:color w:val="4A4A4A"/>
                <w:sz w:val="20"/>
                <w:szCs w:val="20"/>
              </w:rPr>
            </w:pPr>
            <w:r>
              <w:rPr>
                <w:rStyle w:val="span"/>
                <w:rFonts w:ascii="Open Sans" w:eastAsia="Open Sans" w:hAnsi="Open Sans" w:cs="Open Sans"/>
                <w:i/>
                <w:iCs/>
                <w:color w:val="4A4A4A"/>
                <w:sz w:val="20"/>
                <w:szCs w:val="20"/>
              </w:rPr>
              <w:t>08/2015</w:t>
            </w:r>
            <w:r>
              <w:rPr>
                <w:rStyle w:val="skn-sla2spandateswrapper"/>
                <w:rFonts w:ascii="Open Sans" w:eastAsia="Open Sans" w:hAnsi="Open Sans" w:cs="Open Sans"/>
                <w:i/>
                <w:iCs/>
                <w:color w:val="4A4A4A"/>
                <w:sz w:val="20"/>
                <w:szCs w:val="20"/>
              </w:rPr>
              <w:t xml:space="preserve"> </w:t>
            </w:r>
            <w:r>
              <w:rPr>
                <w:rStyle w:val="span"/>
                <w:rFonts w:ascii="Open Sans" w:eastAsia="Open Sans" w:hAnsi="Open Sans" w:cs="Open Sans"/>
                <w:i/>
                <w:iCs/>
                <w:color w:val="4A4A4A"/>
                <w:sz w:val="20"/>
                <w:szCs w:val="20"/>
              </w:rPr>
              <w:t>- 05/2018</w:t>
            </w:r>
          </w:p>
        </w:tc>
        <w:tc>
          <w:tcPr>
            <w:tcW w:w="7480" w:type="dxa"/>
            <w:tcMar>
              <w:top w:w="0" w:type="dxa"/>
              <w:left w:w="0" w:type="dxa"/>
              <w:bottom w:w="0" w:type="dxa"/>
              <w:right w:w="0" w:type="dxa"/>
            </w:tcMar>
            <w:hideMark/>
          </w:tcPr>
          <w:p w14:paraId="5C07DD27" w14:textId="77777777" w:rsidR="004E2CD0" w:rsidRDefault="00000000">
            <w:pPr>
              <w:pStyle w:val="skn-sla2parlrColmnsinglecolumnulli"/>
              <w:numPr>
                <w:ilvl w:val="0"/>
                <w:numId w:val="5"/>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Monitored patients exercise, electrical stimulation, guidance with weights, and movement of patients.</w:t>
            </w:r>
          </w:p>
          <w:p w14:paraId="34BC1455" w14:textId="77777777" w:rsidR="004E2CD0" w:rsidRDefault="00000000">
            <w:pPr>
              <w:pStyle w:val="skn-sla2parlrColmnsinglecolumnulli"/>
              <w:numPr>
                <w:ilvl w:val="0"/>
                <w:numId w:val="5"/>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Assisted in supplies check and prepared and cleaned patient areas.</w:t>
            </w:r>
          </w:p>
          <w:p w14:paraId="2E64E1B0" w14:textId="77777777" w:rsidR="004E2CD0" w:rsidRDefault="00000000">
            <w:pPr>
              <w:pStyle w:val="skn-sla2parlrColmnsinglecolumnulli"/>
              <w:numPr>
                <w:ilvl w:val="0"/>
                <w:numId w:val="5"/>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The Centers for Advanced Orthopedics</w:t>
            </w:r>
          </w:p>
          <w:p w14:paraId="6F32EA7C" w14:textId="77777777" w:rsidR="004E2CD0" w:rsidRDefault="00000000">
            <w:pPr>
              <w:pStyle w:val="skn-sla2parlrColmnsinglecolumnulli"/>
              <w:numPr>
                <w:ilvl w:val="0"/>
                <w:numId w:val="5"/>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Administered modalities such as hot and cold packs, ultrasound machines, electrical stimulation units per the direction of a physical therapist.</w:t>
            </w:r>
          </w:p>
          <w:p w14:paraId="0F5A972D" w14:textId="77777777" w:rsidR="004E2CD0" w:rsidRDefault="00000000">
            <w:pPr>
              <w:pStyle w:val="skn-sla2parlrColmnsinglecolumnulli"/>
              <w:numPr>
                <w:ilvl w:val="0"/>
                <w:numId w:val="5"/>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Provided support for physical therapists by preparing treatment areas, gathering supplies, and setting up equipment.</w:t>
            </w:r>
          </w:p>
          <w:p w14:paraId="2166640E" w14:textId="77777777" w:rsidR="004E2CD0" w:rsidRDefault="00000000">
            <w:pPr>
              <w:pStyle w:val="skn-sla2parlrColmnsinglecolumnulli"/>
              <w:numPr>
                <w:ilvl w:val="0"/>
                <w:numId w:val="5"/>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Instructed, motivated, and assisted patients with exercises and functional activities.</w:t>
            </w:r>
          </w:p>
          <w:p w14:paraId="7019243B" w14:textId="77777777" w:rsidR="004E2CD0" w:rsidRDefault="00000000">
            <w:pPr>
              <w:pStyle w:val="skn-sla2parlrColmnsinglecolumnulli"/>
              <w:numPr>
                <w:ilvl w:val="0"/>
                <w:numId w:val="5"/>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Educated patients by demonstrating proper use of equipment and exercise routines.</w:t>
            </w:r>
          </w:p>
          <w:p w14:paraId="0F8FDFA7" w14:textId="77777777" w:rsidR="004E2CD0" w:rsidRDefault="00000000">
            <w:pPr>
              <w:pStyle w:val="skn-sla2parlrColmnsinglecolumnulli"/>
              <w:numPr>
                <w:ilvl w:val="0"/>
                <w:numId w:val="5"/>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Conducted routine maintenance of therapy equipment including checking batteries, cleaning surfaces.</w:t>
            </w:r>
          </w:p>
          <w:p w14:paraId="1D83B2A8" w14:textId="77777777" w:rsidR="004E2CD0" w:rsidRDefault="00000000">
            <w:pPr>
              <w:pStyle w:val="skn-sla2parlrColmnsinglecolumnulli"/>
              <w:numPr>
                <w:ilvl w:val="0"/>
                <w:numId w:val="5"/>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Maintained cleanliness of treatment rooms between patient visits according to established guidelines.</w:t>
            </w:r>
          </w:p>
          <w:p w14:paraId="60699838" w14:textId="77777777" w:rsidR="004E2CD0" w:rsidRDefault="00000000">
            <w:pPr>
              <w:pStyle w:val="skn-sla2parlrColmnsinglecolumnulli"/>
              <w:numPr>
                <w:ilvl w:val="0"/>
                <w:numId w:val="5"/>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 xml:space="preserve">Helped treat patients by applying heat packs and paraffin dips and assisting </w:t>
            </w:r>
            <w:r>
              <w:rPr>
                <w:rStyle w:val="skn-sla2singlecolumnCharacter"/>
                <w:rFonts w:ascii="Open Sans" w:eastAsia="Open Sans" w:hAnsi="Open Sans" w:cs="Open Sans"/>
                <w:color w:val="4A4A4A"/>
                <w:sz w:val="20"/>
                <w:szCs w:val="20"/>
              </w:rPr>
              <w:lastRenderedPageBreak/>
              <w:t>patients into pool or on exercise equipment.</w:t>
            </w:r>
          </w:p>
          <w:p w14:paraId="4E01773B" w14:textId="77777777" w:rsidR="004E2CD0" w:rsidRDefault="00000000">
            <w:pPr>
              <w:pStyle w:val="skn-sla2parlrColmnsinglecolumnulli"/>
              <w:numPr>
                <w:ilvl w:val="0"/>
                <w:numId w:val="5"/>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Assisted patients in performing exercises, stretches, and other therapeutic activities to improve mobility and strength.</w:t>
            </w:r>
          </w:p>
          <w:p w14:paraId="2947F8F0" w14:textId="77777777" w:rsidR="004E2CD0" w:rsidRDefault="00000000">
            <w:pPr>
              <w:pStyle w:val="skn-sla2parlrColmnsinglecolumnulli"/>
              <w:numPr>
                <w:ilvl w:val="0"/>
                <w:numId w:val="5"/>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Observed patients during therapy sessions to assess progress.</w:t>
            </w:r>
          </w:p>
          <w:p w14:paraId="4925D53F" w14:textId="77777777" w:rsidR="004E2CD0" w:rsidRDefault="00000000">
            <w:pPr>
              <w:pStyle w:val="skn-sla2parlrColmnsinglecolumnulli"/>
              <w:numPr>
                <w:ilvl w:val="0"/>
                <w:numId w:val="5"/>
              </w:numPr>
              <w:pBdr>
                <w:left w:val="none" w:sz="0" w:space="2" w:color="auto"/>
              </w:pBdr>
              <w:spacing w:after="40" w:line="240" w:lineRule="atLeast"/>
              <w:ind w:left="280" w:hanging="232"/>
              <w:rPr>
                <w:rStyle w:val="skn-sla2singlecolumnCharacter"/>
                <w:rFonts w:ascii="Open Sans" w:eastAsia="Open Sans" w:hAnsi="Open Sans" w:cs="Open Sans"/>
                <w:color w:val="4A4A4A"/>
                <w:sz w:val="20"/>
                <w:szCs w:val="20"/>
              </w:rPr>
            </w:pPr>
            <w:r>
              <w:rPr>
                <w:rStyle w:val="skn-sla2singlecolumnCharacter"/>
                <w:rFonts w:ascii="Open Sans" w:eastAsia="Open Sans" w:hAnsi="Open Sans" w:cs="Open Sans"/>
                <w:color w:val="4A4A4A"/>
                <w:sz w:val="20"/>
                <w:szCs w:val="20"/>
              </w:rPr>
              <w:t>Educated patients on home exercise programs and safety issues related to their condition.</w:t>
            </w:r>
          </w:p>
          <w:p w14:paraId="4B72A55B" w14:textId="77777777" w:rsidR="004E2CD0" w:rsidRDefault="004E2CD0">
            <w:pPr>
              <w:pStyle w:val="skn-sla2singlecolumn"/>
              <w:spacing w:line="20" w:lineRule="atLeast"/>
              <w:textAlignment w:val="auto"/>
              <w:rPr>
                <w:rStyle w:val="skn-sla2singlecolumnCharacter"/>
                <w:rFonts w:ascii="Open Sans" w:eastAsia="Open Sans" w:hAnsi="Open Sans" w:cs="Open Sans"/>
                <w:color w:val="4A4A4A"/>
                <w:sz w:val="2"/>
                <w:szCs w:val="2"/>
              </w:rPr>
            </w:pPr>
          </w:p>
        </w:tc>
      </w:tr>
    </w:tbl>
    <w:p w14:paraId="600A8B34" w14:textId="77777777" w:rsidR="004E2CD0" w:rsidRDefault="00000000">
      <w:pPr>
        <w:pStyle w:val="section-spacing"/>
        <w:shd w:val="clear" w:color="auto" w:fill="FFFFFF"/>
        <w:spacing w:line="200" w:lineRule="exact"/>
        <w:rPr>
          <w:rFonts w:ascii="Open Sans" w:eastAsia="Open Sans" w:hAnsi="Open Sans" w:cs="Open Sans"/>
          <w:color w:val="4A4A4A"/>
        </w:rPr>
      </w:pPr>
      <w:r>
        <w:rPr>
          <w:rFonts w:ascii="Open Sans" w:eastAsia="Open Sans" w:hAnsi="Open Sans" w:cs="Open Sans"/>
          <w:color w:val="4A4A4A"/>
        </w:rPr>
        <w:lastRenderedPageBreak/>
        <w:t> </w:t>
      </w:r>
    </w:p>
    <w:tbl>
      <w:tblPr>
        <w:tblStyle w:val="skn-sla2section-heading-table"/>
        <w:tblW w:w="0" w:type="auto"/>
        <w:tblCellSpacing w:w="0" w:type="dxa"/>
        <w:shd w:val="clear" w:color="auto" w:fill="FFFFFF"/>
        <w:tblCellMar>
          <w:left w:w="0" w:type="dxa"/>
          <w:right w:w="0" w:type="dxa"/>
        </w:tblCellMar>
        <w:tblLook w:val="05E0" w:firstRow="1" w:lastRow="1" w:firstColumn="1" w:lastColumn="1" w:noHBand="0" w:noVBand="1"/>
      </w:tblPr>
      <w:tblGrid>
        <w:gridCol w:w="1009"/>
      </w:tblGrid>
      <w:tr w:rsidR="004E2CD0" w14:paraId="6CE2D52F" w14:textId="77777777">
        <w:trPr>
          <w:cantSplit/>
          <w:tblCellSpacing w:w="0" w:type="dxa"/>
        </w:trPr>
        <w:tc>
          <w:tcPr>
            <w:tcW w:w="0" w:type="auto"/>
            <w:tcMar>
              <w:top w:w="0" w:type="dxa"/>
              <w:left w:w="0" w:type="dxa"/>
              <w:bottom w:w="0" w:type="dxa"/>
              <w:right w:w="0" w:type="dxa"/>
            </w:tcMar>
            <w:hideMark/>
          </w:tcPr>
          <w:p w14:paraId="0F8B4500" w14:textId="77777777" w:rsidR="004E2CD0" w:rsidRDefault="00000000">
            <w:pPr>
              <w:spacing w:line="240" w:lineRule="atLeast"/>
              <w:textAlignment w:val="auto"/>
              <w:rPr>
                <w:rStyle w:val="skn-sla2sectiontitle"/>
                <w:shd w:val="clear" w:color="auto" w:fill="auto"/>
              </w:rPr>
            </w:pPr>
            <w:r>
              <w:rPr>
                <w:rStyle w:val="skn-sla2sectiontitle"/>
                <w:highlight w:val="white"/>
                <w:shd w:val="clear" w:color="auto" w:fill="auto"/>
              </w:rPr>
              <w:t>Education</w:t>
            </w:r>
            <w:r>
              <w:rPr>
                <w:rStyle w:val="skn-sla2heading"/>
                <w:rFonts w:ascii="Open Sans" w:eastAsia="Open Sans" w:hAnsi="Open Sans" w:cs="Open Sans"/>
                <w:color w:val="4A4A4A"/>
                <w:sz w:val="20"/>
                <w:szCs w:val="20"/>
                <w:highlight w:val="white"/>
              </w:rPr>
              <w:t>    </w:t>
            </w:r>
            <w:r w:rsidR="00B16AC3">
              <w:rPr>
                <w:noProof/>
              </w:rPr>
              <mc:AlternateContent>
                <mc:Choice Requires="wps">
                  <w:drawing>
                    <wp:anchor distT="0" distB="0" distL="114300" distR="114300" simplePos="0" relativeHeight="251661312" behindDoc="1" locked="0" layoutInCell="1" allowOverlap="1" wp14:anchorId="438CE27E" wp14:editId="0ED9DD55">
                      <wp:simplePos x="0" y="0"/>
                      <wp:positionH relativeFrom="column">
                        <wp:posOffset>0</wp:posOffset>
                      </wp:positionH>
                      <wp:positionV relativeFrom="paragraph">
                        <wp:posOffset>88900</wp:posOffset>
                      </wp:positionV>
                      <wp:extent cx="7213600" cy="0"/>
                      <wp:effectExtent l="0" t="0" r="0" b="0"/>
                      <wp:wrapNone/>
                      <wp:docPr id="108487886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13600" cy="0"/>
                              </a:xfrm>
                              <a:prstGeom prst="line">
                                <a:avLst/>
                              </a:prstGeom>
                              <a:noFill/>
                              <a:ln w="12700">
                                <a:solidFill>
                                  <a:srgbClr val="BCBF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A5104" id="Line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568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" strokecolor="#bcbfc3" strokeweight="1pt">
                      <o:lock v:ext="edit" shapetype="f"/>
                    </v:line>
                  </w:pict>
                </mc:Fallback>
              </mc:AlternateContent>
            </w:r>
          </w:p>
        </w:tc>
      </w:tr>
    </w:tbl>
    <w:p w14:paraId="55195127" w14:textId="77777777" w:rsidR="004E2CD0" w:rsidRDefault="004E2CD0">
      <w:pPr>
        <w:pStyle w:val="heading-below-gap"/>
        <w:shd w:val="clear" w:color="auto" w:fill="FFFFFF"/>
        <w:spacing w:line="240" w:lineRule="exact"/>
        <w:rPr>
          <w:rFonts w:ascii="Open Sans" w:eastAsia="Open Sans" w:hAnsi="Open Sans" w:cs="Open Sans"/>
          <w:color w:val="4A4A4A"/>
        </w:rPr>
      </w:pPr>
    </w:p>
    <w:p w14:paraId="474B205B" w14:textId="77777777" w:rsidR="004E2CD0" w:rsidRDefault="00000000">
      <w:pPr>
        <w:pStyle w:val="sectionparagraphfirstparagraphparagraph-spacing"/>
        <w:shd w:val="clear" w:color="auto" w:fill="FFFFFF"/>
        <w:spacing w:line="240" w:lineRule="atLeast"/>
        <w:rPr>
          <w:rFonts w:ascii="Open Sans" w:eastAsia="Open Sans" w:hAnsi="Open Sans" w:cs="Open Sans"/>
          <w:color w:val="4A4A4A"/>
          <w:sz w:val="2"/>
          <w:szCs w:val="2"/>
        </w:rPr>
      </w:pPr>
      <w:r>
        <w:rPr>
          <w:rFonts w:ascii="Open Sans" w:eastAsia="Open Sans" w:hAnsi="Open Sans" w:cs="Open Sans"/>
          <w:color w:val="4A4A4A"/>
          <w:sz w:val="2"/>
          <w:szCs w:val="2"/>
        </w:rPr>
        <w:t> </w:t>
      </w:r>
    </w:p>
    <w:p w14:paraId="28251F13" w14:textId="431A72B2" w:rsidR="004E2CD0" w:rsidRDefault="00000000">
      <w:pPr>
        <w:pStyle w:val="skn-sla2disp-block"/>
        <w:shd w:val="clear" w:color="auto" w:fill="FFFFFF"/>
        <w:spacing w:line="240" w:lineRule="atLeast"/>
        <w:rPr>
          <w:rFonts w:ascii="Open Sans" w:eastAsia="Open Sans" w:hAnsi="Open Sans" w:cs="Open Sans"/>
          <w:color w:val="4A4A4A"/>
          <w:sz w:val="20"/>
          <w:szCs w:val="20"/>
        </w:rPr>
      </w:pPr>
      <w:r>
        <w:rPr>
          <w:rStyle w:val="skn-sla2txt-bold"/>
          <w:rFonts w:ascii="Open Sans" w:eastAsia="Open Sans" w:hAnsi="Open Sans" w:cs="Open Sans"/>
          <w:color w:val="4A4A4A"/>
          <w:sz w:val="20"/>
          <w:szCs w:val="20"/>
        </w:rPr>
        <w:t xml:space="preserve">Doctor or Chiropractic program &amp; </w:t>
      </w:r>
      <w:proofErr w:type="gramStart"/>
      <w:r>
        <w:rPr>
          <w:rStyle w:val="skn-sla2txt-bold"/>
          <w:rFonts w:ascii="Open Sans" w:eastAsia="Open Sans" w:hAnsi="Open Sans" w:cs="Open Sans"/>
          <w:color w:val="4A4A4A"/>
          <w:sz w:val="20"/>
          <w:szCs w:val="20"/>
        </w:rPr>
        <w:t>Masters of Public Health</w:t>
      </w:r>
      <w:proofErr w:type="gramEnd"/>
      <w:r>
        <w:rPr>
          <w:rStyle w:val="span"/>
          <w:rFonts w:ascii="Open Sans" w:eastAsia="Open Sans" w:hAnsi="Open Sans" w:cs="Open Sans"/>
          <w:color w:val="4A4A4A"/>
          <w:sz w:val="20"/>
          <w:szCs w:val="20"/>
        </w:rPr>
        <w:t xml:space="preserve"> </w:t>
      </w:r>
    </w:p>
    <w:p w14:paraId="3325D17A" w14:textId="77777777" w:rsidR="004E2CD0" w:rsidRDefault="00000000">
      <w:pPr>
        <w:pStyle w:val="skn-sla2disp-block"/>
        <w:shd w:val="clear" w:color="auto" w:fill="FFFFFF"/>
        <w:spacing w:line="240" w:lineRule="atLeast"/>
        <w:rPr>
          <w:rFonts w:ascii="Open Sans" w:eastAsia="Open Sans" w:hAnsi="Open Sans" w:cs="Open Sans"/>
          <w:color w:val="4A4A4A"/>
          <w:sz w:val="20"/>
          <w:szCs w:val="20"/>
        </w:rPr>
      </w:pPr>
      <w:r>
        <w:rPr>
          <w:rStyle w:val="span"/>
          <w:rFonts w:ascii="Open Sans" w:eastAsia="Open Sans" w:hAnsi="Open Sans" w:cs="Open Sans"/>
          <w:color w:val="4A4A4A"/>
          <w:sz w:val="20"/>
          <w:szCs w:val="20"/>
        </w:rPr>
        <w:t>PARKER UNIVERSITY</w:t>
      </w:r>
      <w:r>
        <w:rPr>
          <w:rFonts w:ascii="Open Sans" w:eastAsia="Open Sans" w:hAnsi="Open Sans" w:cs="Open Sans"/>
          <w:color w:val="4A4A4A"/>
          <w:sz w:val="20"/>
          <w:szCs w:val="20"/>
        </w:rPr>
        <w:t xml:space="preserve"> </w:t>
      </w:r>
    </w:p>
    <w:p w14:paraId="4CE20A4A" w14:textId="0F487E98" w:rsidR="004E2CD0" w:rsidRDefault="00000000">
      <w:pPr>
        <w:pStyle w:val="skn-sla2disp-block"/>
        <w:shd w:val="clear" w:color="auto" w:fill="FFFFFF"/>
        <w:spacing w:line="240" w:lineRule="atLeast"/>
        <w:rPr>
          <w:rFonts w:ascii="Open Sans" w:eastAsia="Open Sans" w:hAnsi="Open Sans" w:cs="Open Sans"/>
          <w:i/>
          <w:iCs/>
          <w:color w:val="4A4A4A"/>
          <w:sz w:val="20"/>
          <w:szCs w:val="20"/>
        </w:rPr>
      </w:pPr>
      <w:r>
        <w:rPr>
          <w:rStyle w:val="span"/>
          <w:rFonts w:ascii="Open Sans" w:eastAsia="Open Sans" w:hAnsi="Open Sans" w:cs="Open Sans"/>
          <w:i/>
          <w:iCs/>
          <w:color w:val="4A4A4A"/>
          <w:sz w:val="20"/>
          <w:szCs w:val="20"/>
        </w:rPr>
        <w:t>August 2025</w:t>
      </w:r>
    </w:p>
    <w:p w14:paraId="16B191FA" w14:textId="77777777" w:rsidR="004E2CD0" w:rsidRDefault="00000000">
      <w:pPr>
        <w:pStyle w:val="paragraph-spacing"/>
        <w:shd w:val="clear" w:color="auto" w:fill="FFFFFF"/>
        <w:spacing w:line="200" w:lineRule="exact"/>
        <w:rPr>
          <w:rFonts w:ascii="Open Sans" w:eastAsia="Open Sans" w:hAnsi="Open Sans" w:cs="Open Sans"/>
          <w:color w:val="4A4A4A"/>
        </w:rPr>
      </w:pPr>
      <w:r>
        <w:rPr>
          <w:rFonts w:ascii="Open Sans" w:eastAsia="Open Sans" w:hAnsi="Open Sans" w:cs="Open Sans"/>
          <w:color w:val="4A4A4A"/>
        </w:rPr>
        <w:t> </w:t>
      </w:r>
    </w:p>
    <w:p w14:paraId="3539D62C" w14:textId="77777777" w:rsidR="004E2CD0" w:rsidRDefault="00000000">
      <w:pPr>
        <w:pStyle w:val="skn-sla2disp-block"/>
        <w:shd w:val="clear" w:color="auto" w:fill="FFFFFF"/>
        <w:spacing w:line="240" w:lineRule="atLeast"/>
        <w:rPr>
          <w:rFonts w:ascii="Open Sans" w:eastAsia="Open Sans" w:hAnsi="Open Sans" w:cs="Open Sans"/>
          <w:color w:val="4A4A4A"/>
          <w:sz w:val="20"/>
          <w:szCs w:val="20"/>
        </w:rPr>
      </w:pPr>
      <w:r>
        <w:rPr>
          <w:rStyle w:val="skn-sla2txt-bold"/>
          <w:rFonts w:ascii="Open Sans" w:eastAsia="Open Sans" w:hAnsi="Open Sans" w:cs="Open Sans"/>
          <w:color w:val="4A4A4A"/>
          <w:sz w:val="20"/>
          <w:szCs w:val="20"/>
        </w:rPr>
        <w:t>Bachelor of Science</w:t>
      </w:r>
      <w:r>
        <w:rPr>
          <w:rStyle w:val="span"/>
          <w:rFonts w:ascii="Open Sans" w:eastAsia="Open Sans" w:hAnsi="Open Sans" w:cs="Open Sans"/>
          <w:color w:val="4A4A4A"/>
          <w:sz w:val="20"/>
          <w:szCs w:val="20"/>
        </w:rPr>
        <w:t xml:space="preserve"> in Exercise Science </w:t>
      </w:r>
    </w:p>
    <w:p w14:paraId="06DA323A" w14:textId="77777777" w:rsidR="004E2CD0" w:rsidRDefault="00000000">
      <w:pPr>
        <w:pStyle w:val="skn-sla2disp-block"/>
        <w:shd w:val="clear" w:color="auto" w:fill="FFFFFF"/>
        <w:spacing w:line="240" w:lineRule="atLeast"/>
        <w:rPr>
          <w:rFonts w:ascii="Open Sans" w:eastAsia="Open Sans" w:hAnsi="Open Sans" w:cs="Open Sans"/>
          <w:color w:val="4A4A4A"/>
          <w:sz w:val="20"/>
          <w:szCs w:val="20"/>
        </w:rPr>
      </w:pPr>
      <w:r>
        <w:rPr>
          <w:rStyle w:val="span"/>
          <w:rFonts w:ascii="Open Sans" w:eastAsia="Open Sans" w:hAnsi="Open Sans" w:cs="Open Sans"/>
          <w:color w:val="4A4A4A"/>
          <w:sz w:val="20"/>
          <w:szCs w:val="20"/>
        </w:rPr>
        <w:t>TOWSON UNIVERSITY | Maryland, US</w:t>
      </w:r>
      <w:r>
        <w:rPr>
          <w:rFonts w:ascii="Open Sans" w:eastAsia="Open Sans" w:hAnsi="Open Sans" w:cs="Open Sans"/>
          <w:color w:val="4A4A4A"/>
          <w:sz w:val="20"/>
          <w:szCs w:val="20"/>
        </w:rPr>
        <w:t xml:space="preserve"> </w:t>
      </w:r>
    </w:p>
    <w:p w14:paraId="7BC57F2F" w14:textId="77777777" w:rsidR="004E2CD0" w:rsidRDefault="00000000">
      <w:pPr>
        <w:pStyle w:val="skn-sla2disp-block"/>
        <w:shd w:val="clear" w:color="auto" w:fill="FFFFFF"/>
        <w:spacing w:line="240" w:lineRule="atLeast"/>
        <w:rPr>
          <w:rFonts w:ascii="Open Sans" w:eastAsia="Open Sans" w:hAnsi="Open Sans" w:cs="Open Sans"/>
          <w:i/>
          <w:iCs/>
          <w:color w:val="4A4A4A"/>
          <w:sz w:val="20"/>
          <w:szCs w:val="20"/>
        </w:rPr>
      </w:pPr>
      <w:r>
        <w:rPr>
          <w:rStyle w:val="span"/>
          <w:rFonts w:ascii="Open Sans" w:eastAsia="Open Sans" w:hAnsi="Open Sans" w:cs="Open Sans"/>
          <w:i/>
          <w:iCs/>
          <w:color w:val="4A4A4A"/>
          <w:sz w:val="20"/>
          <w:szCs w:val="20"/>
        </w:rPr>
        <w:t>May 2020</w:t>
      </w:r>
    </w:p>
    <w:p w14:paraId="62AD1D0B" w14:textId="77777777" w:rsidR="004E2CD0" w:rsidRDefault="00000000">
      <w:pPr>
        <w:pStyle w:val="paragraph-spacing"/>
        <w:shd w:val="clear" w:color="auto" w:fill="FFFFFF"/>
        <w:spacing w:line="200" w:lineRule="exact"/>
        <w:rPr>
          <w:rFonts w:ascii="Open Sans" w:eastAsia="Open Sans" w:hAnsi="Open Sans" w:cs="Open Sans"/>
          <w:color w:val="4A4A4A"/>
        </w:rPr>
      </w:pPr>
      <w:r>
        <w:rPr>
          <w:rFonts w:ascii="Open Sans" w:eastAsia="Open Sans" w:hAnsi="Open Sans" w:cs="Open Sans"/>
          <w:color w:val="4A4A4A"/>
        </w:rPr>
        <w:t> </w:t>
      </w:r>
    </w:p>
    <w:p w14:paraId="26400949" w14:textId="77777777" w:rsidR="004E2CD0" w:rsidRDefault="00000000">
      <w:pPr>
        <w:pStyle w:val="skn-sla2disp-block"/>
        <w:shd w:val="clear" w:color="auto" w:fill="FFFFFF"/>
        <w:spacing w:line="240" w:lineRule="atLeast"/>
        <w:rPr>
          <w:rFonts w:ascii="Open Sans" w:eastAsia="Open Sans" w:hAnsi="Open Sans" w:cs="Open Sans"/>
          <w:color w:val="4A4A4A"/>
          <w:sz w:val="20"/>
          <w:szCs w:val="20"/>
        </w:rPr>
      </w:pPr>
      <w:r>
        <w:rPr>
          <w:rStyle w:val="skn-sla2txt-bold"/>
          <w:rFonts w:ascii="Open Sans" w:eastAsia="Open Sans" w:hAnsi="Open Sans" w:cs="Open Sans"/>
          <w:color w:val="4A4A4A"/>
          <w:sz w:val="20"/>
          <w:szCs w:val="20"/>
        </w:rPr>
        <w:t>Associates of General studies</w:t>
      </w:r>
      <w:r>
        <w:rPr>
          <w:rStyle w:val="span"/>
          <w:rFonts w:ascii="Open Sans" w:eastAsia="Open Sans" w:hAnsi="Open Sans" w:cs="Open Sans"/>
          <w:color w:val="4A4A4A"/>
          <w:sz w:val="20"/>
          <w:szCs w:val="20"/>
        </w:rPr>
        <w:t xml:space="preserve"> in concentration in Health </w:t>
      </w:r>
    </w:p>
    <w:p w14:paraId="01B10AA4" w14:textId="77777777" w:rsidR="004E2CD0" w:rsidRDefault="00000000">
      <w:pPr>
        <w:pStyle w:val="skn-sla2disp-block"/>
        <w:shd w:val="clear" w:color="auto" w:fill="FFFFFF"/>
        <w:spacing w:line="240" w:lineRule="atLeast"/>
        <w:rPr>
          <w:rFonts w:ascii="Open Sans" w:eastAsia="Open Sans" w:hAnsi="Open Sans" w:cs="Open Sans"/>
          <w:color w:val="4A4A4A"/>
          <w:sz w:val="20"/>
          <w:szCs w:val="20"/>
        </w:rPr>
      </w:pPr>
      <w:r>
        <w:rPr>
          <w:rStyle w:val="span"/>
          <w:rFonts w:ascii="Open Sans" w:eastAsia="Open Sans" w:hAnsi="Open Sans" w:cs="Open Sans"/>
          <w:color w:val="4A4A4A"/>
          <w:sz w:val="20"/>
          <w:szCs w:val="20"/>
        </w:rPr>
        <w:t>PRINCE GEORGES COMMUNITY COLLEGE | Maryland</w:t>
      </w:r>
      <w:r>
        <w:rPr>
          <w:rFonts w:ascii="Open Sans" w:eastAsia="Open Sans" w:hAnsi="Open Sans" w:cs="Open Sans"/>
          <w:color w:val="4A4A4A"/>
          <w:sz w:val="20"/>
          <w:szCs w:val="20"/>
        </w:rPr>
        <w:t xml:space="preserve"> </w:t>
      </w:r>
    </w:p>
    <w:p w14:paraId="7FF1F63D" w14:textId="77777777" w:rsidR="004E2CD0" w:rsidRDefault="00000000">
      <w:pPr>
        <w:pStyle w:val="skn-sla2disp-block"/>
        <w:shd w:val="clear" w:color="auto" w:fill="FFFFFF"/>
        <w:spacing w:line="240" w:lineRule="atLeast"/>
        <w:rPr>
          <w:rFonts w:ascii="Open Sans" w:eastAsia="Open Sans" w:hAnsi="Open Sans" w:cs="Open Sans"/>
          <w:i/>
          <w:iCs/>
          <w:color w:val="4A4A4A"/>
          <w:sz w:val="20"/>
          <w:szCs w:val="20"/>
        </w:rPr>
      </w:pPr>
      <w:r>
        <w:rPr>
          <w:rStyle w:val="span"/>
          <w:rFonts w:ascii="Open Sans" w:eastAsia="Open Sans" w:hAnsi="Open Sans" w:cs="Open Sans"/>
          <w:i/>
          <w:iCs/>
          <w:color w:val="4A4A4A"/>
          <w:sz w:val="20"/>
          <w:szCs w:val="20"/>
        </w:rPr>
        <w:t>May 2018</w:t>
      </w:r>
    </w:p>
    <w:p w14:paraId="00807901" w14:textId="77777777" w:rsidR="004E2CD0" w:rsidRDefault="00000000">
      <w:pPr>
        <w:pStyle w:val="section-spacing"/>
        <w:spacing w:line="200" w:lineRule="exact"/>
        <w:rPr>
          <w:rFonts w:ascii="Open Sans" w:eastAsia="Open Sans" w:hAnsi="Open Sans" w:cs="Open Sans"/>
          <w:color w:val="4A4A4A"/>
        </w:rPr>
      </w:pPr>
      <w:r>
        <w:rPr>
          <w:rFonts w:ascii="Open Sans" w:eastAsia="Open Sans" w:hAnsi="Open Sans" w:cs="Open Sans"/>
          <w:color w:val="4A4A4A"/>
        </w:rPr>
        <w:t> </w:t>
      </w:r>
    </w:p>
    <w:tbl>
      <w:tblPr>
        <w:tblStyle w:val="skn-sla2section-heading-table"/>
        <w:tblW w:w="0" w:type="auto"/>
        <w:tblCellSpacing w:w="0" w:type="dxa"/>
        <w:tblCellMar>
          <w:left w:w="0" w:type="dxa"/>
          <w:right w:w="0" w:type="dxa"/>
        </w:tblCellMar>
        <w:tblLook w:val="05E0" w:firstRow="1" w:lastRow="1" w:firstColumn="1" w:lastColumn="1" w:noHBand="0" w:noVBand="1"/>
      </w:tblPr>
      <w:tblGrid>
        <w:gridCol w:w="697"/>
      </w:tblGrid>
      <w:tr w:rsidR="004E2CD0" w14:paraId="5A6A74FD" w14:textId="77777777">
        <w:trPr>
          <w:cantSplit/>
          <w:tblCellSpacing w:w="0" w:type="dxa"/>
        </w:trPr>
        <w:tc>
          <w:tcPr>
            <w:tcW w:w="0" w:type="auto"/>
            <w:tcMar>
              <w:top w:w="0" w:type="dxa"/>
              <w:left w:w="0" w:type="dxa"/>
              <w:bottom w:w="0" w:type="dxa"/>
              <w:right w:w="0" w:type="dxa"/>
            </w:tcMar>
            <w:hideMark/>
          </w:tcPr>
          <w:p w14:paraId="5BAEC28D" w14:textId="77777777" w:rsidR="004E2CD0" w:rsidRDefault="00000000">
            <w:pPr>
              <w:spacing w:line="240" w:lineRule="atLeast"/>
              <w:textAlignment w:val="auto"/>
              <w:rPr>
                <w:rStyle w:val="skn-sla2sectiontitle"/>
                <w:shd w:val="clear" w:color="auto" w:fill="auto"/>
              </w:rPr>
            </w:pPr>
            <w:r>
              <w:rPr>
                <w:rStyle w:val="skn-sla2sectiontitle"/>
                <w:highlight w:val="white"/>
                <w:shd w:val="clear" w:color="auto" w:fill="auto"/>
              </w:rPr>
              <w:t>Skills</w:t>
            </w:r>
            <w:r>
              <w:rPr>
                <w:rStyle w:val="skn-sla2heading"/>
                <w:rFonts w:ascii="Open Sans" w:eastAsia="Open Sans" w:hAnsi="Open Sans" w:cs="Open Sans"/>
                <w:color w:val="4A4A4A"/>
                <w:sz w:val="20"/>
                <w:szCs w:val="20"/>
                <w:highlight w:val="white"/>
              </w:rPr>
              <w:t>    </w:t>
            </w:r>
            <w:r w:rsidR="00B16AC3">
              <w:rPr>
                <w:noProof/>
              </w:rPr>
              <mc:AlternateContent>
                <mc:Choice Requires="wps">
                  <w:drawing>
                    <wp:anchor distT="0" distB="0" distL="114300" distR="114300" simplePos="0" relativeHeight="251662336" behindDoc="1" locked="0" layoutInCell="1" allowOverlap="1" wp14:anchorId="570CCC63" wp14:editId="2109C8E2">
                      <wp:simplePos x="0" y="0"/>
                      <wp:positionH relativeFrom="column">
                        <wp:posOffset>0</wp:posOffset>
                      </wp:positionH>
                      <wp:positionV relativeFrom="paragraph">
                        <wp:posOffset>88900</wp:posOffset>
                      </wp:positionV>
                      <wp:extent cx="7213600" cy="0"/>
                      <wp:effectExtent l="0" t="0" r="0" b="0"/>
                      <wp:wrapNone/>
                      <wp:docPr id="5842060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13600" cy="0"/>
                              </a:xfrm>
                              <a:prstGeom prst="line">
                                <a:avLst/>
                              </a:prstGeom>
                              <a:noFill/>
                              <a:ln w="12700">
                                <a:solidFill>
                                  <a:srgbClr val="BCBF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14225" id="Line 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568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" strokecolor="#bcbfc3" strokeweight="1pt">
                      <o:lock v:ext="edit" shapetype="f"/>
                    </v:line>
                  </w:pict>
                </mc:Fallback>
              </mc:AlternateContent>
            </w:r>
          </w:p>
        </w:tc>
      </w:tr>
    </w:tbl>
    <w:p w14:paraId="4116E414" w14:textId="77777777" w:rsidR="004E2CD0" w:rsidRDefault="004E2CD0">
      <w:pPr>
        <w:pStyle w:val="heading-below-gap"/>
        <w:spacing w:line="300" w:lineRule="exact"/>
        <w:rPr>
          <w:rFonts w:ascii="Open Sans" w:eastAsia="Open Sans" w:hAnsi="Open Sans" w:cs="Open Sans"/>
          <w:color w:val="4A4A4A"/>
        </w:rPr>
      </w:pPr>
    </w:p>
    <w:tbl>
      <w:tblPr>
        <w:tblW w:w="11360" w:type="dxa"/>
        <w:tblLook w:val="04A0" w:firstRow="1" w:lastRow="0" w:firstColumn="1" w:lastColumn="0" w:noHBand="0" w:noVBand="1"/>
      </w:tblPr>
      <w:tblGrid>
        <w:gridCol w:w="5680"/>
        <w:gridCol w:w="5680"/>
      </w:tblGrid>
      <w:tr w:rsidR="004E2CD0" w14:paraId="6252686A" w14:textId="77777777">
        <w:tc>
          <w:tcPr>
            <w:tcW w:w="5680" w:type="dxa"/>
          </w:tcPr>
          <w:p w14:paraId="2638A8C3" w14:textId="77777777" w:rsidR="004E2CD0" w:rsidRDefault="00000000">
            <w:pPr>
              <w:pStyle w:val="p"/>
              <w:numPr>
                <w:ilvl w:val="0"/>
                <w:numId w:val="6"/>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Attention to details</w:t>
            </w:r>
          </w:p>
        </w:tc>
        <w:tc>
          <w:tcPr>
            <w:tcW w:w="5680" w:type="dxa"/>
          </w:tcPr>
          <w:p w14:paraId="66AEFDFB" w14:textId="77777777" w:rsidR="004E2CD0" w:rsidRDefault="00000000">
            <w:pPr>
              <w:pStyle w:val="p"/>
              <w:numPr>
                <w:ilvl w:val="0"/>
                <w:numId w:val="7"/>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Problem solving</w:t>
            </w:r>
          </w:p>
        </w:tc>
      </w:tr>
      <w:tr w:rsidR="004E2CD0" w14:paraId="7B22E26D" w14:textId="77777777">
        <w:tc>
          <w:tcPr>
            <w:tcW w:w="5680" w:type="dxa"/>
          </w:tcPr>
          <w:p w14:paraId="0E7C895F" w14:textId="77777777" w:rsidR="004E2CD0" w:rsidRDefault="00000000">
            <w:pPr>
              <w:pStyle w:val="p"/>
              <w:numPr>
                <w:ilvl w:val="0"/>
                <w:numId w:val="8"/>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Critical thinking</w:t>
            </w:r>
          </w:p>
        </w:tc>
        <w:tc>
          <w:tcPr>
            <w:tcW w:w="5680" w:type="dxa"/>
          </w:tcPr>
          <w:p w14:paraId="5AAEB356" w14:textId="77777777" w:rsidR="004E2CD0" w:rsidRDefault="00000000">
            <w:pPr>
              <w:pStyle w:val="p"/>
              <w:numPr>
                <w:ilvl w:val="0"/>
                <w:numId w:val="9"/>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Leadership</w:t>
            </w:r>
          </w:p>
        </w:tc>
      </w:tr>
      <w:tr w:rsidR="004E2CD0" w14:paraId="38183A01" w14:textId="77777777">
        <w:tc>
          <w:tcPr>
            <w:tcW w:w="5680" w:type="dxa"/>
          </w:tcPr>
          <w:p w14:paraId="045556EE" w14:textId="77777777" w:rsidR="004E2CD0" w:rsidRDefault="00000000">
            <w:pPr>
              <w:pStyle w:val="p"/>
              <w:numPr>
                <w:ilvl w:val="0"/>
                <w:numId w:val="10"/>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Teamwork</w:t>
            </w:r>
          </w:p>
        </w:tc>
        <w:tc>
          <w:tcPr>
            <w:tcW w:w="5680" w:type="dxa"/>
          </w:tcPr>
          <w:p w14:paraId="58F48828" w14:textId="77777777" w:rsidR="004E2CD0" w:rsidRDefault="00000000">
            <w:pPr>
              <w:pStyle w:val="p"/>
              <w:numPr>
                <w:ilvl w:val="0"/>
                <w:numId w:val="11"/>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Creativity</w:t>
            </w:r>
          </w:p>
        </w:tc>
      </w:tr>
      <w:tr w:rsidR="004E2CD0" w14:paraId="4AE71438" w14:textId="77777777">
        <w:tc>
          <w:tcPr>
            <w:tcW w:w="5680" w:type="dxa"/>
          </w:tcPr>
          <w:p w14:paraId="1475F92E" w14:textId="77777777" w:rsidR="004E2CD0" w:rsidRDefault="00000000">
            <w:pPr>
              <w:pStyle w:val="p"/>
              <w:numPr>
                <w:ilvl w:val="0"/>
                <w:numId w:val="12"/>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Active listening</w:t>
            </w:r>
          </w:p>
        </w:tc>
        <w:tc>
          <w:tcPr>
            <w:tcW w:w="5680" w:type="dxa"/>
          </w:tcPr>
          <w:p w14:paraId="0CE511C3" w14:textId="77777777" w:rsidR="004E2CD0" w:rsidRDefault="00000000">
            <w:pPr>
              <w:pStyle w:val="p"/>
              <w:numPr>
                <w:ilvl w:val="0"/>
                <w:numId w:val="13"/>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Patient care</w:t>
            </w:r>
          </w:p>
        </w:tc>
      </w:tr>
      <w:tr w:rsidR="004E2CD0" w14:paraId="21F5B465" w14:textId="77777777">
        <w:tc>
          <w:tcPr>
            <w:tcW w:w="5680" w:type="dxa"/>
          </w:tcPr>
          <w:p w14:paraId="1DFF92E5" w14:textId="77777777" w:rsidR="004E2CD0" w:rsidRDefault="00000000">
            <w:pPr>
              <w:pStyle w:val="p"/>
              <w:numPr>
                <w:ilvl w:val="0"/>
                <w:numId w:val="14"/>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Electronic health records handling</w:t>
            </w:r>
          </w:p>
        </w:tc>
        <w:tc>
          <w:tcPr>
            <w:tcW w:w="5680" w:type="dxa"/>
          </w:tcPr>
          <w:p w14:paraId="70B319E7" w14:textId="77777777" w:rsidR="004E2CD0" w:rsidRDefault="00000000">
            <w:pPr>
              <w:pStyle w:val="p"/>
              <w:numPr>
                <w:ilvl w:val="0"/>
                <w:numId w:val="15"/>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Patient care coordination</w:t>
            </w:r>
          </w:p>
        </w:tc>
      </w:tr>
      <w:tr w:rsidR="004E2CD0" w14:paraId="428846A7" w14:textId="77777777">
        <w:tc>
          <w:tcPr>
            <w:tcW w:w="5680" w:type="dxa"/>
          </w:tcPr>
          <w:p w14:paraId="6A165BBC" w14:textId="77777777" w:rsidR="004E2CD0" w:rsidRDefault="00000000">
            <w:pPr>
              <w:pStyle w:val="p"/>
              <w:numPr>
                <w:ilvl w:val="0"/>
                <w:numId w:val="16"/>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Patient relations</w:t>
            </w:r>
          </w:p>
        </w:tc>
        <w:tc>
          <w:tcPr>
            <w:tcW w:w="5680" w:type="dxa"/>
          </w:tcPr>
          <w:p w14:paraId="76CA1B5A" w14:textId="77777777" w:rsidR="004E2CD0" w:rsidRDefault="00000000">
            <w:pPr>
              <w:pStyle w:val="p"/>
              <w:numPr>
                <w:ilvl w:val="0"/>
                <w:numId w:val="17"/>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Patient education</w:t>
            </w:r>
          </w:p>
        </w:tc>
      </w:tr>
      <w:tr w:rsidR="004E2CD0" w14:paraId="7C1CE2CA" w14:textId="77777777">
        <w:tc>
          <w:tcPr>
            <w:tcW w:w="5680" w:type="dxa"/>
          </w:tcPr>
          <w:p w14:paraId="010B515C" w14:textId="77777777" w:rsidR="004E2CD0" w:rsidRDefault="00000000">
            <w:pPr>
              <w:pStyle w:val="p"/>
              <w:numPr>
                <w:ilvl w:val="0"/>
                <w:numId w:val="18"/>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Scheduling appointments management</w:t>
            </w:r>
          </w:p>
        </w:tc>
        <w:tc>
          <w:tcPr>
            <w:tcW w:w="5680" w:type="dxa"/>
          </w:tcPr>
          <w:p w14:paraId="2A3CDDFC" w14:textId="77777777" w:rsidR="004E2CD0" w:rsidRDefault="00000000">
            <w:pPr>
              <w:pStyle w:val="p"/>
              <w:numPr>
                <w:ilvl w:val="0"/>
                <w:numId w:val="19"/>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First aid and CPR certification</w:t>
            </w:r>
          </w:p>
        </w:tc>
      </w:tr>
      <w:tr w:rsidR="004E2CD0" w14:paraId="5F3EF807" w14:textId="77777777">
        <w:tc>
          <w:tcPr>
            <w:tcW w:w="5680" w:type="dxa"/>
          </w:tcPr>
          <w:p w14:paraId="7B354758" w14:textId="77777777" w:rsidR="004E2CD0" w:rsidRDefault="00000000">
            <w:pPr>
              <w:pStyle w:val="p"/>
              <w:numPr>
                <w:ilvl w:val="0"/>
                <w:numId w:val="20"/>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Organizational skills development</w:t>
            </w:r>
          </w:p>
        </w:tc>
        <w:tc>
          <w:tcPr>
            <w:tcW w:w="5680" w:type="dxa"/>
          </w:tcPr>
          <w:p w14:paraId="45FEE90A" w14:textId="77777777" w:rsidR="004E2CD0" w:rsidRDefault="00000000">
            <w:pPr>
              <w:pStyle w:val="p"/>
              <w:numPr>
                <w:ilvl w:val="0"/>
                <w:numId w:val="21"/>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Charting</w:t>
            </w:r>
          </w:p>
        </w:tc>
      </w:tr>
      <w:tr w:rsidR="004E2CD0" w14:paraId="374ECA87" w14:textId="77777777">
        <w:tc>
          <w:tcPr>
            <w:tcW w:w="5680" w:type="dxa"/>
          </w:tcPr>
          <w:p w14:paraId="0DBE04C1" w14:textId="77777777" w:rsidR="004E2CD0" w:rsidRDefault="00000000">
            <w:pPr>
              <w:pStyle w:val="p"/>
              <w:numPr>
                <w:ilvl w:val="0"/>
                <w:numId w:val="22"/>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Professionalism and ethics</w:t>
            </w:r>
          </w:p>
        </w:tc>
        <w:tc>
          <w:tcPr>
            <w:tcW w:w="5680" w:type="dxa"/>
          </w:tcPr>
          <w:p w14:paraId="4DC91C48" w14:textId="77777777" w:rsidR="004E2CD0" w:rsidRDefault="00000000">
            <w:pPr>
              <w:pStyle w:val="p"/>
              <w:numPr>
                <w:ilvl w:val="0"/>
                <w:numId w:val="23"/>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Patient flow management</w:t>
            </w:r>
          </w:p>
        </w:tc>
      </w:tr>
      <w:tr w:rsidR="004E2CD0" w14:paraId="6FA0A4C7" w14:textId="77777777">
        <w:tc>
          <w:tcPr>
            <w:tcW w:w="5680" w:type="dxa"/>
          </w:tcPr>
          <w:p w14:paraId="64BC64BF" w14:textId="77777777" w:rsidR="004E2CD0" w:rsidRDefault="00000000">
            <w:pPr>
              <w:pStyle w:val="p"/>
              <w:numPr>
                <w:ilvl w:val="0"/>
                <w:numId w:val="24"/>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Treatment tracking</w:t>
            </w:r>
          </w:p>
        </w:tc>
        <w:tc>
          <w:tcPr>
            <w:tcW w:w="5680" w:type="dxa"/>
          </w:tcPr>
          <w:p w14:paraId="2A71ED12" w14:textId="77777777" w:rsidR="004E2CD0" w:rsidRDefault="00000000">
            <w:pPr>
              <w:pStyle w:val="p"/>
              <w:numPr>
                <w:ilvl w:val="0"/>
                <w:numId w:val="25"/>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Chiropractic techniques</w:t>
            </w:r>
          </w:p>
        </w:tc>
      </w:tr>
      <w:tr w:rsidR="004E2CD0" w14:paraId="4614BCE0" w14:textId="77777777">
        <w:tc>
          <w:tcPr>
            <w:tcW w:w="5680" w:type="dxa"/>
          </w:tcPr>
          <w:p w14:paraId="00DE4CF3" w14:textId="77777777" w:rsidR="004E2CD0" w:rsidRDefault="00000000">
            <w:pPr>
              <w:pStyle w:val="p"/>
              <w:numPr>
                <w:ilvl w:val="0"/>
                <w:numId w:val="26"/>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Time management abilities</w:t>
            </w:r>
          </w:p>
        </w:tc>
        <w:tc>
          <w:tcPr>
            <w:tcW w:w="5680" w:type="dxa"/>
          </w:tcPr>
          <w:p w14:paraId="6B3AB3E8" w14:textId="77777777" w:rsidR="004E2CD0" w:rsidRDefault="00000000">
            <w:pPr>
              <w:pStyle w:val="p"/>
              <w:numPr>
                <w:ilvl w:val="0"/>
                <w:numId w:val="27"/>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Team collaboration</w:t>
            </w:r>
          </w:p>
        </w:tc>
      </w:tr>
      <w:tr w:rsidR="004E2CD0" w14:paraId="4DFCB0A5" w14:textId="77777777">
        <w:tc>
          <w:tcPr>
            <w:tcW w:w="5680" w:type="dxa"/>
          </w:tcPr>
          <w:p w14:paraId="249EAA7A" w14:textId="77777777" w:rsidR="004E2CD0" w:rsidRDefault="00000000">
            <w:pPr>
              <w:pStyle w:val="p"/>
              <w:numPr>
                <w:ilvl w:val="0"/>
                <w:numId w:val="28"/>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Certified in CPR/AED</w:t>
            </w:r>
          </w:p>
        </w:tc>
        <w:tc>
          <w:tcPr>
            <w:tcW w:w="5680" w:type="dxa"/>
          </w:tcPr>
          <w:p w14:paraId="75FEE0A2" w14:textId="77777777" w:rsidR="004E2CD0" w:rsidRDefault="00000000">
            <w:pPr>
              <w:pStyle w:val="p"/>
              <w:numPr>
                <w:ilvl w:val="0"/>
                <w:numId w:val="29"/>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Clear communication</w:t>
            </w:r>
          </w:p>
        </w:tc>
      </w:tr>
      <w:tr w:rsidR="004E2CD0" w14:paraId="2B97F2B8" w14:textId="77777777">
        <w:tc>
          <w:tcPr>
            <w:tcW w:w="5680" w:type="dxa"/>
          </w:tcPr>
          <w:p w14:paraId="72118547" w14:textId="77777777" w:rsidR="004E2CD0" w:rsidRDefault="00000000">
            <w:pPr>
              <w:pStyle w:val="p"/>
              <w:numPr>
                <w:ilvl w:val="0"/>
                <w:numId w:val="30"/>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Inventory management</w:t>
            </w:r>
          </w:p>
        </w:tc>
        <w:tc>
          <w:tcPr>
            <w:tcW w:w="5680" w:type="dxa"/>
          </w:tcPr>
          <w:p w14:paraId="2532DEBE" w14:textId="77777777" w:rsidR="004E2CD0" w:rsidRDefault="00000000">
            <w:pPr>
              <w:pStyle w:val="p"/>
              <w:numPr>
                <w:ilvl w:val="0"/>
                <w:numId w:val="31"/>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 xml:space="preserve">Soft tissue manipulation </w:t>
            </w:r>
          </w:p>
        </w:tc>
      </w:tr>
      <w:tr w:rsidR="004E2CD0" w14:paraId="56470F5D" w14:textId="77777777">
        <w:tc>
          <w:tcPr>
            <w:tcW w:w="5680" w:type="dxa"/>
          </w:tcPr>
          <w:p w14:paraId="7F47528F" w14:textId="77777777" w:rsidR="004E2CD0" w:rsidRDefault="00000000">
            <w:pPr>
              <w:pStyle w:val="p"/>
              <w:numPr>
                <w:ilvl w:val="0"/>
                <w:numId w:val="32"/>
              </w:numPr>
              <w:spacing w:line="240" w:lineRule="atLeast"/>
              <w:ind w:left="232" w:hanging="232"/>
              <w:rPr>
                <w:rStyle w:val="skn-sla2cmn-secparagraphnth-last-child2"/>
                <w:rFonts w:ascii="Open Sans" w:eastAsia="Open Sans" w:hAnsi="Open Sans" w:cs="Open Sans"/>
                <w:color w:val="4A4A4A"/>
                <w:sz w:val="20"/>
                <w:szCs w:val="20"/>
              </w:rPr>
            </w:pPr>
            <w:r>
              <w:rPr>
                <w:rStyle w:val="skn-sla2cmn-secparagraphnth-last-child2"/>
                <w:rFonts w:ascii="Open Sans" w:eastAsia="Open Sans" w:hAnsi="Open Sans" w:cs="Open Sans"/>
                <w:color w:val="4A4A4A"/>
                <w:sz w:val="20"/>
                <w:szCs w:val="20"/>
              </w:rPr>
              <w:t xml:space="preserve">Upper cervical technique </w:t>
            </w:r>
          </w:p>
        </w:tc>
        <w:tc>
          <w:tcPr>
            <w:tcW w:w="5680" w:type="dxa"/>
          </w:tcPr>
          <w:p w14:paraId="6E37305B" w14:textId="77777777" w:rsidR="004E2CD0" w:rsidRDefault="00000000">
            <w:pPr>
              <w:pStyle w:val="p"/>
              <w:numPr>
                <w:ilvl w:val="0"/>
                <w:numId w:val="33"/>
              </w:numPr>
              <w:spacing w:line="240" w:lineRule="atLeast"/>
              <w:ind w:left="232" w:hanging="232"/>
              <w:rPr>
                <w:rStyle w:val="skn-sla2cmn-secparagraphnth-last-child1"/>
                <w:rFonts w:ascii="Open Sans" w:eastAsia="Open Sans" w:hAnsi="Open Sans" w:cs="Open Sans"/>
                <w:color w:val="4A4A4A"/>
                <w:sz w:val="20"/>
                <w:szCs w:val="20"/>
              </w:rPr>
            </w:pPr>
            <w:r>
              <w:rPr>
                <w:rStyle w:val="skn-sla2cmn-secparagraphnth-last-child1"/>
                <w:rFonts w:ascii="Open Sans" w:eastAsia="Open Sans" w:hAnsi="Open Sans" w:cs="Open Sans"/>
                <w:color w:val="4A4A4A"/>
                <w:sz w:val="20"/>
                <w:szCs w:val="20"/>
              </w:rPr>
              <w:t xml:space="preserve">Activator protocol </w:t>
            </w:r>
          </w:p>
        </w:tc>
      </w:tr>
    </w:tbl>
    <w:p w14:paraId="7F2549CF" w14:textId="77777777" w:rsidR="004E2CD0" w:rsidRDefault="00000000">
      <w:pPr>
        <w:pStyle w:val="section-spacing"/>
        <w:spacing w:line="200" w:lineRule="exact"/>
        <w:rPr>
          <w:rFonts w:ascii="Open Sans" w:eastAsia="Open Sans" w:hAnsi="Open Sans" w:cs="Open Sans"/>
          <w:color w:val="4A4A4A"/>
        </w:rPr>
      </w:pPr>
      <w:r>
        <w:rPr>
          <w:rFonts w:ascii="Open Sans" w:eastAsia="Open Sans" w:hAnsi="Open Sans" w:cs="Open Sans"/>
          <w:color w:val="4A4A4A"/>
        </w:rPr>
        <w:t> </w:t>
      </w:r>
    </w:p>
    <w:tbl>
      <w:tblPr>
        <w:tblStyle w:val="skn-sla2section-heading-table"/>
        <w:tblW w:w="0" w:type="auto"/>
        <w:tblCellSpacing w:w="0" w:type="dxa"/>
        <w:tblCellMar>
          <w:left w:w="0" w:type="dxa"/>
          <w:right w:w="0" w:type="dxa"/>
        </w:tblCellMar>
        <w:tblLook w:val="05E0" w:firstRow="1" w:lastRow="1" w:firstColumn="1" w:lastColumn="1" w:noHBand="0" w:noVBand="1"/>
      </w:tblPr>
      <w:tblGrid>
        <w:gridCol w:w="1355"/>
      </w:tblGrid>
      <w:tr w:rsidR="004E2CD0" w14:paraId="539C1341" w14:textId="77777777">
        <w:trPr>
          <w:cantSplit/>
          <w:tblCellSpacing w:w="0" w:type="dxa"/>
        </w:trPr>
        <w:tc>
          <w:tcPr>
            <w:tcW w:w="0" w:type="auto"/>
            <w:tcMar>
              <w:top w:w="0" w:type="dxa"/>
              <w:left w:w="0" w:type="dxa"/>
              <w:bottom w:w="0" w:type="dxa"/>
              <w:right w:w="0" w:type="dxa"/>
            </w:tcMar>
            <w:hideMark/>
          </w:tcPr>
          <w:p w14:paraId="548D8109" w14:textId="77777777" w:rsidR="004E2CD0" w:rsidRDefault="00000000">
            <w:pPr>
              <w:spacing w:line="240" w:lineRule="atLeast"/>
              <w:textAlignment w:val="auto"/>
              <w:rPr>
                <w:rStyle w:val="skn-sla2sectiontitle"/>
                <w:shd w:val="clear" w:color="auto" w:fill="auto"/>
              </w:rPr>
            </w:pPr>
            <w:r>
              <w:rPr>
                <w:rStyle w:val="skn-sla2sectiontitle"/>
                <w:highlight w:val="white"/>
                <w:shd w:val="clear" w:color="auto" w:fill="auto"/>
              </w:rPr>
              <w:t>Certifications</w:t>
            </w:r>
            <w:r>
              <w:rPr>
                <w:rStyle w:val="skn-sla2heading"/>
                <w:rFonts w:ascii="Open Sans" w:eastAsia="Open Sans" w:hAnsi="Open Sans" w:cs="Open Sans"/>
                <w:color w:val="4A4A4A"/>
                <w:sz w:val="20"/>
                <w:szCs w:val="20"/>
                <w:highlight w:val="white"/>
              </w:rPr>
              <w:t>    </w:t>
            </w:r>
            <w:r w:rsidR="00B16AC3">
              <w:rPr>
                <w:noProof/>
              </w:rPr>
              <mc:AlternateContent>
                <mc:Choice Requires="wps">
                  <w:drawing>
                    <wp:anchor distT="0" distB="0" distL="114300" distR="114300" simplePos="0" relativeHeight="251663360" behindDoc="1" locked="0" layoutInCell="1" allowOverlap="1" wp14:anchorId="0F6C548E" wp14:editId="49F485E1">
                      <wp:simplePos x="0" y="0"/>
                      <wp:positionH relativeFrom="column">
                        <wp:posOffset>0</wp:posOffset>
                      </wp:positionH>
                      <wp:positionV relativeFrom="paragraph">
                        <wp:posOffset>88900</wp:posOffset>
                      </wp:positionV>
                      <wp:extent cx="7213600" cy="0"/>
                      <wp:effectExtent l="0" t="0" r="0" b="0"/>
                      <wp:wrapNone/>
                      <wp:docPr id="185829242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13600" cy="0"/>
                              </a:xfrm>
                              <a:prstGeom prst="line">
                                <a:avLst/>
                              </a:prstGeom>
                              <a:noFill/>
                              <a:ln w="12700">
                                <a:solidFill>
                                  <a:srgbClr val="BCBF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D00B7" id="Line 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568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" strokecolor="#bcbfc3" strokeweight="1pt">
                      <o:lock v:ext="edit" shapetype="f"/>
                    </v:line>
                  </w:pict>
                </mc:Fallback>
              </mc:AlternateContent>
            </w:r>
          </w:p>
        </w:tc>
      </w:tr>
    </w:tbl>
    <w:p w14:paraId="259B8E6A" w14:textId="77777777" w:rsidR="004E2CD0" w:rsidRDefault="004E2CD0">
      <w:pPr>
        <w:pStyle w:val="heading-below-gap"/>
        <w:spacing w:line="240" w:lineRule="exact"/>
        <w:rPr>
          <w:rFonts w:ascii="Open Sans" w:eastAsia="Open Sans" w:hAnsi="Open Sans" w:cs="Open Sans"/>
          <w:color w:val="4A4A4A"/>
        </w:rPr>
      </w:pPr>
    </w:p>
    <w:tbl>
      <w:tblPr>
        <w:tblW w:w="11360" w:type="dxa"/>
        <w:tblLook w:val="04A0" w:firstRow="1" w:lastRow="0" w:firstColumn="1" w:lastColumn="0" w:noHBand="0" w:noVBand="1"/>
      </w:tblPr>
      <w:tblGrid>
        <w:gridCol w:w="5680"/>
        <w:gridCol w:w="5680"/>
      </w:tblGrid>
      <w:tr w:rsidR="004E2CD0" w14:paraId="751C0F0D" w14:textId="77777777">
        <w:tc>
          <w:tcPr>
            <w:tcW w:w="5680" w:type="dxa"/>
          </w:tcPr>
          <w:p w14:paraId="5BB33E44" w14:textId="77777777" w:rsidR="004E2CD0" w:rsidRDefault="00000000">
            <w:pPr>
              <w:pStyle w:val="p"/>
              <w:numPr>
                <w:ilvl w:val="0"/>
                <w:numId w:val="34"/>
              </w:numPr>
              <w:spacing w:after="40" w:line="240" w:lineRule="atLeast"/>
              <w:ind w:left="232" w:hanging="232"/>
              <w:rPr>
                <w:rStyle w:val="skn-sla2cmn-secparagraph"/>
                <w:rFonts w:ascii="Open Sans" w:eastAsia="Open Sans" w:hAnsi="Open Sans" w:cs="Open Sans"/>
                <w:color w:val="4A4A4A"/>
                <w:sz w:val="20"/>
                <w:szCs w:val="20"/>
              </w:rPr>
            </w:pPr>
            <w:r>
              <w:rPr>
                <w:rStyle w:val="skn-sla2cmn-secparagraph"/>
                <w:rFonts w:ascii="Open Sans" w:eastAsia="Open Sans" w:hAnsi="Open Sans" w:cs="Open Sans"/>
                <w:color w:val="4A4A4A"/>
                <w:sz w:val="20"/>
                <w:szCs w:val="20"/>
              </w:rPr>
              <w:t>Cardiopulmonary Resuscitation (CPR) certification, American Red Cross, 2024</w:t>
            </w:r>
          </w:p>
        </w:tc>
        <w:tc>
          <w:tcPr>
            <w:tcW w:w="5680" w:type="dxa"/>
          </w:tcPr>
          <w:p w14:paraId="066894AB" w14:textId="77777777" w:rsidR="004E2CD0" w:rsidRDefault="00000000">
            <w:pPr>
              <w:pStyle w:val="p"/>
              <w:numPr>
                <w:ilvl w:val="0"/>
                <w:numId w:val="35"/>
              </w:numPr>
              <w:spacing w:line="240" w:lineRule="atLeast"/>
              <w:ind w:left="232" w:hanging="232"/>
              <w:rPr>
                <w:rStyle w:val="skn-sla2cmn-secparagraphnth-last-child2"/>
                <w:rFonts w:ascii="Open Sans" w:eastAsia="Open Sans" w:hAnsi="Open Sans" w:cs="Open Sans"/>
                <w:color w:val="4A4A4A"/>
                <w:sz w:val="20"/>
                <w:szCs w:val="20"/>
              </w:rPr>
            </w:pPr>
            <w:r>
              <w:rPr>
                <w:rStyle w:val="skn-sla2cmn-secparagraphnth-last-child2"/>
                <w:rFonts w:ascii="Open Sans" w:eastAsia="Open Sans" w:hAnsi="Open Sans" w:cs="Open Sans"/>
                <w:color w:val="4A4A4A"/>
                <w:sz w:val="20"/>
                <w:szCs w:val="20"/>
              </w:rPr>
              <w:t>Emergency Medical Responder (EMR) certification, American Red Cross, 2024</w:t>
            </w:r>
          </w:p>
        </w:tc>
      </w:tr>
      <w:tr w:rsidR="004E2CD0" w14:paraId="39488279" w14:textId="77777777">
        <w:tc>
          <w:tcPr>
            <w:tcW w:w="5680" w:type="dxa"/>
          </w:tcPr>
          <w:p w14:paraId="507A68FF" w14:textId="77777777" w:rsidR="004E2CD0" w:rsidRDefault="00000000">
            <w:pPr>
              <w:pStyle w:val="p"/>
              <w:numPr>
                <w:ilvl w:val="0"/>
                <w:numId w:val="36"/>
              </w:numPr>
              <w:spacing w:line="240" w:lineRule="atLeast"/>
              <w:ind w:left="232" w:hanging="232"/>
              <w:rPr>
                <w:rStyle w:val="skn-sla2cmn-secparagraphnth-last-child1"/>
                <w:rFonts w:ascii="Open Sans" w:eastAsia="Open Sans" w:hAnsi="Open Sans" w:cs="Open Sans"/>
                <w:color w:val="4A4A4A"/>
                <w:sz w:val="20"/>
                <w:szCs w:val="20"/>
              </w:rPr>
            </w:pPr>
            <w:r>
              <w:rPr>
                <w:rStyle w:val="skn-sla2cmn-secparagraphnth-last-child1"/>
                <w:rFonts w:ascii="Open Sans" w:eastAsia="Open Sans" w:hAnsi="Open Sans" w:cs="Open Sans"/>
                <w:color w:val="4A4A4A"/>
                <w:sz w:val="20"/>
                <w:szCs w:val="20"/>
              </w:rPr>
              <w:t>Activator Method Technique Certification, 2024</w:t>
            </w:r>
          </w:p>
        </w:tc>
        <w:tc>
          <w:tcPr>
            <w:tcW w:w="5680" w:type="dxa"/>
          </w:tcPr>
          <w:p w14:paraId="031AE179" w14:textId="3C53B491" w:rsidR="004E2CD0" w:rsidRDefault="003E748F">
            <w:r>
              <w:t xml:space="preserve">Passed all NBCE boards </w:t>
            </w:r>
          </w:p>
        </w:tc>
      </w:tr>
    </w:tbl>
    <w:p w14:paraId="2DC2398C" w14:textId="77777777" w:rsidR="004E2CD0" w:rsidRDefault="00000000">
      <w:pPr>
        <w:pStyle w:val="section-spacing"/>
        <w:shd w:val="clear" w:color="auto" w:fill="FFFFFF"/>
        <w:spacing w:line="200" w:lineRule="exact"/>
        <w:rPr>
          <w:rFonts w:ascii="Open Sans" w:eastAsia="Open Sans" w:hAnsi="Open Sans" w:cs="Open Sans"/>
          <w:color w:val="4A4A4A"/>
        </w:rPr>
      </w:pPr>
      <w:r>
        <w:rPr>
          <w:rFonts w:ascii="Open Sans" w:eastAsia="Open Sans" w:hAnsi="Open Sans" w:cs="Open Sans"/>
          <w:color w:val="4A4A4A"/>
        </w:rPr>
        <w:t> </w:t>
      </w:r>
    </w:p>
    <w:tbl>
      <w:tblPr>
        <w:tblStyle w:val="skn-sla2section-heading-table"/>
        <w:tblW w:w="0" w:type="auto"/>
        <w:tblCellSpacing w:w="0" w:type="dxa"/>
        <w:shd w:val="clear" w:color="auto" w:fill="FFFFFF"/>
        <w:tblCellMar>
          <w:left w:w="0" w:type="dxa"/>
          <w:right w:w="0" w:type="dxa"/>
        </w:tblCellMar>
        <w:tblLook w:val="05E0" w:firstRow="1" w:lastRow="1" w:firstColumn="1" w:lastColumn="1" w:noHBand="0" w:noVBand="1"/>
      </w:tblPr>
      <w:tblGrid>
        <w:gridCol w:w="1116"/>
      </w:tblGrid>
      <w:tr w:rsidR="004E2CD0" w14:paraId="516F8CE0" w14:textId="77777777">
        <w:trPr>
          <w:cantSplit/>
          <w:tblCellSpacing w:w="0" w:type="dxa"/>
        </w:trPr>
        <w:tc>
          <w:tcPr>
            <w:tcW w:w="5000" w:type="pct"/>
            <w:tcMar>
              <w:top w:w="0" w:type="dxa"/>
              <w:left w:w="0" w:type="dxa"/>
              <w:bottom w:w="0" w:type="dxa"/>
              <w:right w:w="0" w:type="dxa"/>
            </w:tcMar>
            <w:hideMark/>
          </w:tcPr>
          <w:p w14:paraId="0F267552" w14:textId="77777777" w:rsidR="004E2CD0" w:rsidRDefault="00000000">
            <w:pPr>
              <w:spacing w:line="240" w:lineRule="atLeast"/>
              <w:textAlignment w:val="auto"/>
              <w:rPr>
                <w:rStyle w:val="skn-sla2sectiontitle"/>
                <w:shd w:val="clear" w:color="auto" w:fill="auto"/>
              </w:rPr>
            </w:pPr>
            <w:r>
              <w:rPr>
                <w:rStyle w:val="skn-sla2sectiontitle"/>
                <w:highlight w:val="white"/>
                <w:shd w:val="clear" w:color="auto" w:fill="auto"/>
              </w:rPr>
              <w:t>References</w:t>
            </w:r>
            <w:r>
              <w:rPr>
                <w:rStyle w:val="skn-sla2reference-secheading"/>
                <w:rFonts w:ascii="Open Sans" w:eastAsia="Open Sans" w:hAnsi="Open Sans" w:cs="Open Sans"/>
                <w:color w:val="4A4A4A"/>
                <w:sz w:val="20"/>
                <w:szCs w:val="20"/>
                <w:highlight w:val="white"/>
              </w:rPr>
              <w:t>    </w:t>
            </w:r>
            <w:r w:rsidR="00B16AC3">
              <w:rPr>
                <w:noProof/>
              </w:rPr>
              <mc:AlternateContent>
                <mc:Choice Requires="wps">
                  <w:drawing>
                    <wp:anchor distT="0" distB="0" distL="114300" distR="114300" simplePos="0" relativeHeight="251664384" behindDoc="1" locked="0" layoutInCell="1" allowOverlap="1" wp14:anchorId="44C0EEB7" wp14:editId="3892C47D">
                      <wp:simplePos x="0" y="0"/>
                      <wp:positionH relativeFrom="column">
                        <wp:posOffset>0</wp:posOffset>
                      </wp:positionH>
                      <wp:positionV relativeFrom="paragraph">
                        <wp:posOffset>88900</wp:posOffset>
                      </wp:positionV>
                      <wp:extent cx="7213600" cy="0"/>
                      <wp:effectExtent l="0" t="0" r="0" b="0"/>
                      <wp:wrapNone/>
                      <wp:docPr id="65234770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13600" cy="0"/>
                              </a:xfrm>
                              <a:prstGeom prst="line">
                                <a:avLst/>
                              </a:prstGeom>
                              <a:noFill/>
                              <a:ln w="12700">
                                <a:solidFill>
                                  <a:srgbClr val="BCBF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E1B7B" id="Line 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568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" strokecolor="#bcbfc3" strokeweight="1pt">
                      <o:lock v:ext="edit" shapetype="f"/>
                    </v:line>
                  </w:pict>
                </mc:Fallback>
              </mc:AlternateContent>
            </w:r>
          </w:p>
        </w:tc>
      </w:tr>
    </w:tbl>
    <w:p w14:paraId="3F7C4F28" w14:textId="77777777" w:rsidR="004E2CD0" w:rsidRDefault="004E2CD0">
      <w:pPr>
        <w:pStyle w:val="heading-below-gap"/>
        <w:shd w:val="clear" w:color="auto" w:fill="FFFFFF"/>
        <w:spacing w:line="240" w:lineRule="exact"/>
        <w:rPr>
          <w:rFonts w:ascii="Open Sans" w:eastAsia="Open Sans" w:hAnsi="Open Sans" w:cs="Open Sans"/>
          <w:color w:val="4A4A4A"/>
        </w:rPr>
      </w:pPr>
    </w:p>
    <w:tbl>
      <w:tblPr>
        <w:tblStyle w:val="skn-sla2lnggparatable"/>
        <w:tblW w:w="0" w:type="auto"/>
        <w:tblCellSpacing w:w="0" w:type="dxa"/>
        <w:shd w:val="clear" w:color="auto" w:fill="FFFFFF"/>
        <w:tblCellMar>
          <w:left w:w="0" w:type="dxa"/>
          <w:right w:w="0" w:type="dxa"/>
        </w:tblCellMar>
        <w:tblLook w:val="05E0" w:firstRow="1" w:lastRow="1" w:firstColumn="1" w:lastColumn="1" w:noHBand="0" w:noVBand="1"/>
      </w:tblPr>
      <w:tblGrid>
        <w:gridCol w:w="5670"/>
        <w:gridCol w:w="20"/>
        <w:gridCol w:w="5670"/>
      </w:tblGrid>
      <w:tr w:rsidR="004E2CD0" w14:paraId="08B56CEE" w14:textId="77777777">
        <w:trPr>
          <w:tblCellSpacing w:w="0" w:type="dxa"/>
          <w:hidden/>
        </w:trPr>
        <w:tc>
          <w:tcPr>
            <w:tcW w:w="5670" w:type="dxa"/>
            <w:tcMar>
              <w:top w:w="0" w:type="dxa"/>
              <w:left w:w="0" w:type="dxa"/>
              <w:bottom w:w="0" w:type="dxa"/>
              <w:right w:w="0" w:type="dxa"/>
            </w:tcMar>
            <w:hideMark/>
          </w:tcPr>
          <w:p w14:paraId="1EF58CF2" w14:textId="77777777" w:rsidR="004E2CD0" w:rsidRDefault="00000000">
            <w:pPr>
              <w:pStyle w:val="sectionparagraphfirstparagraphparagraph-spacing"/>
              <w:spacing w:line="240" w:lineRule="atLeast"/>
              <w:rPr>
                <w:rStyle w:val="skn-sla2reference-secparagraphnth-last-child1"/>
                <w:rFonts w:ascii="Open Sans" w:eastAsia="Open Sans" w:hAnsi="Open Sans" w:cs="Open Sans"/>
                <w:color w:val="4A4A4A"/>
                <w:sz w:val="2"/>
                <w:szCs w:val="2"/>
              </w:rPr>
            </w:pPr>
            <w:r>
              <w:rPr>
                <w:rStyle w:val="skn-sla2reference-secparagraphnth-last-child1"/>
                <w:rFonts w:ascii="Open Sans" w:eastAsia="Open Sans" w:hAnsi="Open Sans" w:cs="Open Sans"/>
                <w:color w:val="4A4A4A"/>
                <w:sz w:val="2"/>
                <w:szCs w:val="2"/>
              </w:rPr>
              <w:t> </w:t>
            </w:r>
          </w:p>
          <w:p w14:paraId="4D2CEA78" w14:textId="77777777" w:rsidR="004E2CD0" w:rsidRDefault="00000000">
            <w:pPr>
              <w:pStyle w:val="skn-sla2disp-block"/>
              <w:spacing w:line="240" w:lineRule="atLeast"/>
              <w:rPr>
                <w:rStyle w:val="skn-sla2reference-secparagraphnth-last-child1"/>
                <w:rFonts w:ascii="Open Sans" w:eastAsia="Open Sans" w:hAnsi="Open Sans" w:cs="Open Sans"/>
                <w:b/>
                <w:bCs/>
                <w:color w:val="4A4A4A"/>
                <w:sz w:val="20"/>
                <w:szCs w:val="20"/>
              </w:rPr>
            </w:pPr>
            <w:r>
              <w:rPr>
                <w:rStyle w:val="span"/>
                <w:rFonts w:ascii="Open Sans" w:eastAsia="Open Sans" w:hAnsi="Open Sans" w:cs="Open Sans"/>
                <w:b/>
                <w:bCs/>
                <w:color w:val="4A4A4A"/>
                <w:sz w:val="20"/>
                <w:szCs w:val="20"/>
              </w:rPr>
              <w:t xml:space="preserve">Eric </w:t>
            </w:r>
            <w:proofErr w:type="spellStart"/>
            <w:proofErr w:type="gramStart"/>
            <w:r>
              <w:rPr>
                <w:rStyle w:val="span"/>
                <w:rFonts w:ascii="Open Sans" w:eastAsia="Open Sans" w:hAnsi="Open Sans" w:cs="Open Sans"/>
                <w:b/>
                <w:bCs/>
                <w:color w:val="4A4A4A"/>
                <w:sz w:val="20"/>
                <w:szCs w:val="20"/>
              </w:rPr>
              <w:t>Peay</w:t>
            </w:r>
            <w:proofErr w:type="spellEnd"/>
            <w:r>
              <w:rPr>
                <w:rStyle w:val="skn-sla2dash-size"/>
                <w:rFonts w:ascii="Open Sans" w:eastAsia="Open Sans" w:hAnsi="Open Sans" w:cs="Open Sans"/>
                <w:b/>
                <w:bCs/>
                <w:color w:val="4A4A4A"/>
                <w:sz w:val="20"/>
                <w:szCs w:val="20"/>
              </w:rPr>
              <w:t>  -</w:t>
            </w:r>
            <w:proofErr w:type="gramEnd"/>
            <w:r>
              <w:rPr>
                <w:rStyle w:val="skn-sla2dash-size"/>
                <w:rFonts w:ascii="Open Sans" w:eastAsia="Open Sans" w:hAnsi="Open Sans" w:cs="Open Sans"/>
                <w:b/>
                <w:bCs/>
                <w:color w:val="4A4A4A"/>
                <w:sz w:val="20"/>
                <w:szCs w:val="20"/>
              </w:rPr>
              <w:t>  </w:t>
            </w:r>
            <w:proofErr w:type="spellStart"/>
            <w:r>
              <w:rPr>
                <w:rStyle w:val="skn-sla2reference-secsinglecolumnspannth-last-child1"/>
                <w:rFonts w:ascii="Open Sans" w:eastAsia="Open Sans" w:hAnsi="Open Sans" w:cs="Open Sans"/>
                <w:b/>
                <w:bCs/>
                <w:color w:val="4A4A4A"/>
                <w:sz w:val="20"/>
                <w:szCs w:val="20"/>
              </w:rPr>
              <w:t>CoreHealth</w:t>
            </w:r>
            <w:proofErr w:type="spellEnd"/>
            <w:r>
              <w:rPr>
                <w:rStyle w:val="skn-sla2reference-secsinglecolumnspannth-last-child1"/>
                <w:rFonts w:ascii="Open Sans" w:eastAsia="Open Sans" w:hAnsi="Open Sans" w:cs="Open Sans"/>
                <w:b/>
                <w:bCs/>
                <w:color w:val="4A4A4A"/>
                <w:sz w:val="20"/>
                <w:szCs w:val="20"/>
              </w:rPr>
              <w:t xml:space="preserve"> Wellness </w:t>
            </w:r>
          </w:p>
          <w:p w14:paraId="4F2BCD2B" w14:textId="77777777" w:rsidR="004E2CD0" w:rsidRDefault="00000000">
            <w:pPr>
              <w:pStyle w:val="skn-sla2reference-secsinglecolumnspannth-last-child1Paragraph"/>
              <w:spacing w:line="240" w:lineRule="atLeast"/>
              <w:rPr>
                <w:rStyle w:val="skn-sla2reference-secparagraphnth-last-child1"/>
                <w:rFonts w:ascii="Open Sans" w:eastAsia="Open Sans" w:hAnsi="Open Sans" w:cs="Open Sans"/>
                <w:color w:val="4A4A4A"/>
                <w:sz w:val="20"/>
                <w:szCs w:val="20"/>
              </w:rPr>
            </w:pPr>
            <w:r>
              <w:rPr>
                <w:rStyle w:val="skn-sla2txt-bold"/>
                <w:rFonts w:ascii="Open Sans" w:eastAsia="Open Sans" w:hAnsi="Open Sans" w:cs="Open Sans"/>
                <w:color w:val="4A4A4A"/>
                <w:sz w:val="20"/>
                <w:szCs w:val="20"/>
              </w:rPr>
              <w:t>Chiropractor</w:t>
            </w:r>
            <w:r>
              <w:rPr>
                <w:rStyle w:val="skn-sla2reference-secparagraphnth-last-child1"/>
                <w:rFonts w:ascii="Open Sans" w:eastAsia="Open Sans" w:hAnsi="Open Sans" w:cs="Open Sans"/>
                <w:color w:val="4A4A4A"/>
                <w:sz w:val="20"/>
                <w:szCs w:val="20"/>
              </w:rPr>
              <w:t xml:space="preserve"> </w:t>
            </w:r>
            <w:r>
              <w:rPr>
                <w:rStyle w:val="skn-sla2txt-bold"/>
                <w:rFonts w:ascii="Open Sans" w:eastAsia="Open Sans" w:hAnsi="Open Sans" w:cs="Open Sans"/>
                <w:color w:val="4A4A4A"/>
                <w:sz w:val="14"/>
                <w:szCs w:val="14"/>
              </w:rPr>
              <w:t>   </w:t>
            </w:r>
            <w:r>
              <w:rPr>
                <w:rStyle w:val="skn-sla2txt-bold"/>
                <w:rFonts w:ascii="Cambria Math" w:eastAsia="Cambria Math" w:hAnsi="Cambria Math" w:cs="Cambria Math"/>
                <w:color w:val="4A4A4A"/>
                <w:sz w:val="14"/>
                <w:szCs w:val="14"/>
              </w:rPr>
              <w:t>●</w:t>
            </w:r>
            <w:r>
              <w:rPr>
                <w:rStyle w:val="skn-sla2txt-bold"/>
                <w:rFonts w:ascii="Open Sans" w:eastAsia="Open Sans" w:hAnsi="Open Sans" w:cs="Open Sans"/>
                <w:color w:val="4A4A4A"/>
                <w:sz w:val="14"/>
                <w:szCs w:val="14"/>
              </w:rPr>
              <w:t>    </w:t>
            </w:r>
            <w:r>
              <w:rPr>
                <w:rStyle w:val="skn-sla2txt-bold"/>
                <w:rFonts w:ascii="Open Sans" w:eastAsia="Open Sans" w:hAnsi="Open Sans" w:cs="Open Sans"/>
                <w:color w:val="4A4A4A"/>
                <w:sz w:val="20"/>
                <w:szCs w:val="20"/>
              </w:rPr>
              <w:t>Internship Doctor</w:t>
            </w:r>
          </w:p>
          <w:p w14:paraId="5E6AC0B6" w14:textId="77777777" w:rsidR="004E2CD0" w:rsidRDefault="00000000">
            <w:pPr>
              <w:pStyle w:val="skn-sla2reference-secsinglecolumnspannth-last-child1Paragraph"/>
              <w:spacing w:before="100" w:line="240" w:lineRule="atLeast"/>
              <w:rPr>
                <w:rStyle w:val="skn-sla2reference-secparagraphnth-last-child1"/>
                <w:rFonts w:ascii="Open Sans" w:eastAsia="Open Sans" w:hAnsi="Open Sans" w:cs="Open Sans"/>
                <w:color w:val="4A4A4A"/>
                <w:sz w:val="20"/>
                <w:szCs w:val="20"/>
              </w:rPr>
            </w:pPr>
            <w:r>
              <w:rPr>
                <w:rStyle w:val="skn-sla2reference-secsinglecolumnspannth-last-child1"/>
                <w:rFonts w:ascii="Open Sans" w:eastAsia="Open Sans" w:hAnsi="Open Sans" w:cs="Open Sans"/>
                <w:b/>
                <w:bCs/>
                <w:color w:val="4A4A4A"/>
                <w:sz w:val="20"/>
                <w:szCs w:val="20"/>
              </w:rPr>
              <w:t xml:space="preserve">Phone Number </w:t>
            </w:r>
            <w:r>
              <w:rPr>
                <w:rStyle w:val="skn-sla2reference-secsinglecolumnspannth-last-child1"/>
                <w:rFonts w:ascii="Open Sans" w:eastAsia="Open Sans" w:hAnsi="Open Sans" w:cs="Open Sans"/>
                <w:color w:val="4A4A4A"/>
                <w:sz w:val="20"/>
                <w:szCs w:val="20"/>
              </w:rPr>
              <w:t>(214) 542-5736</w:t>
            </w:r>
            <w:r>
              <w:rPr>
                <w:rStyle w:val="skn-sla2reference-secparagraphnth-last-child1"/>
                <w:rFonts w:ascii="Open Sans" w:eastAsia="Open Sans" w:hAnsi="Open Sans" w:cs="Open Sans"/>
                <w:color w:val="4A4A4A"/>
                <w:sz w:val="20"/>
                <w:szCs w:val="20"/>
              </w:rPr>
              <w:t xml:space="preserve"> </w:t>
            </w:r>
          </w:p>
          <w:p w14:paraId="406FFB01" w14:textId="77777777" w:rsidR="004E2CD0" w:rsidRDefault="00000000">
            <w:pPr>
              <w:pStyle w:val="skn-sla2reference-secsinglecolumnspannth-last-child1Paragraph"/>
              <w:spacing w:line="240" w:lineRule="atLeast"/>
              <w:rPr>
                <w:rStyle w:val="skn-sla2reference-secparagraphnth-last-child1"/>
                <w:rFonts w:ascii="Open Sans" w:eastAsia="Open Sans" w:hAnsi="Open Sans" w:cs="Open Sans"/>
                <w:color w:val="4A4A4A"/>
                <w:sz w:val="20"/>
                <w:szCs w:val="20"/>
              </w:rPr>
            </w:pPr>
            <w:r>
              <w:rPr>
                <w:rStyle w:val="skn-sla2reference-secsinglecolumnspannth-last-child1"/>
                <w:rFonts w:ascii="Open Sans" w:eastAsia="Open Sans" w:hAnsi="Open Sans" w:cs="Open Sans"/>
                <w:b/>
                <w:bCs/>
                <w:color w:val="4A4A4A"/>
                <w:sz w:val="20"/>
                <w:szCs w:val="20"/>
              </w:rPr>
              <w:t xml:space="preserve">Email </w:t>
            </w:r>
            <w:r>
              <w:rPr>
                <w:rStyle w:val="skn-sla2reference-secsinglecolumnspannth-last-child1"/>
                <w:rFonts w:ascii="Open Sans" w:eastAsia="Open Sans" w:hAnsi="Open Sans" w:cs="Open Sans"/>
                <w:color w:val="4A4A4A"/>
                <w:sz w:val="20"/>
                <w:szCs w:val="20"/>
              </w:rPr>
              <w:t>drpeay@corehealthwellness.com</w:t>
            </w:r>
          </w:p>
          <w:p w14:paraId="22FD3CFE" w14:textId="77777777" w:rsidR="004E2CD0" w:rsidRDefault="004E2CD0">
            <w:pPr>
              <w:pStyle w:val="skn-sla2reference-secparagraphnth-last-child1Paragraph"/>
              <w:spacing w:line="14" w:lineRule="atLeast"/>
              <w:textAlignment w:val="auto"/>
              <w:rPr>
                <w:rStyle w:val="skn-sla2reference-secparagraphnth-last-child1"/>
                <w:rFonts w:ascii="Open Sans" w:eastAsia="Open Sans" w:hAnsi="Open Sans" w:cs="Open Sans"/>
                <w:color w:val="4A4A4A"/>
                <w:sz w:val="1"/>
                <w:szCs w:val="1"/>
              </w:rPr>
            </w:pPr>
          </w:p>
        </w:tc>
        <w:tc>
          <w:tcPr>
            <w:tcW w:w="20" w:type="dxa"/>
            <w:tcMar>
              <w:top w:w="0" w:type="dxa"/>
              <w:left w:w="0" w:type="dxa"/>
              <w:bottom w:w="0" w:type="dxa"/>
              <w:right w:w="0" w:type="dxa"/>
            </w:tcMar>
            <w:hideMark/>
          </w:tcPr>
          <w:p w14:paraId="681997C4" w14:textId="77777777" w:rsidR="004E2CD0" w:rsidRDefault="004E2CD0"/>
        </w:tc>
        <w:tc>
          <w:tcPr>
            <w:tcW w:w="5670" w:type="dxa"/>
            <w:tcMar>
              <w:top w:w="0" w:type="dxa"/>
              <w:left w:w="0" w:type="dxa"/>
              <w:bottom w:w="0" w:type="dxa"/>
              <w:right w:w="0" w:type="dxa"/>
            </w:tcMar>
            <w:hideMark/>
          </w:tcPr>
          <w:p w14:paraId="38E01C96" w14:textId="77777777" w:rsidR="004E2CD0" w:rsidRDefault="004E2CD0"/>
        </w:tc>
      </w:tr>
    </w:tbl>
    <w:p w14:paraId="275C8CA6" w14:textId="77777777" w:rsidR="009B3598" w:rsidRDefault="009B3598">
      <w:pPr>
        <w:rPr>
          <w:rFonts w:ascii="Open Sans" w:eastAsia="Open Sans" w:hAnsi="Open Sans" w:cs="Open Sans"/>
          <w:color w:val="4A4A4A"/>
        </w:rPr>
      </w:pPr>
    </w:p>
    <w:sectPr w:rsidR="009B3598">
      <w:pgSz w:w="12240" w:h="15840"/>
      <w:pgMar w:top="440" w:right="440" w:bottom="44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2F048F66-6772-F142-B7EF-E610EBD47DBC}"/>
  </w:font>
  <w:font w:name="Times New Roman">
    <w:panose1 w:val="02020603050405020304"/>
    <w:charset w:val="00"/>
    <w:family w:val="roman"/>
    <w:pitch w:val="variable"/>
    <w:sig w:usb0="E0002EFF" w:usb1="C000785B" w:usb2="00000009" w:usb3="00000000" w:csb0="000001FF" w:csb1="00000000"/>
    <w:embedRegular r:id="rId2" w:fontKey="{4C7A89F4-D42D-6148-B41E-63DF861378B8}"/>
    <w:embedBold r:id="rId3" w:fontKey="{70C8E4ED-9FD3-1640-BAA8-77F54AE7464A}"/>
    <w:embedItalic r:id="rId4" w:fontKey="{74C1161A-8F81-FA46-974C-7C05BB55F0AE}"/>
    <w:embedBoldItalic r:id="rId5" w:fontKey="{7EDDD5B1-0EBC-9248-B076-61F4FFC746DC}"/>
  </w:font>
  <w:font w:name="Courier New">
    <w:panose1 w:val="02070309020205020404"/>
    <w:charset w:val="00"/>
    <w:family w:val="modern"/>
    <w:pitch w:val="fixed"/>
    <w:sig w:usb0="E0002AFF" w:usb1="C0007843" w:usb2="00000009" w:usb3="00000000" w:csb0="000001FF" w:csb1="00000000"/>
    <w:embedRegular r:id="rId6" w:fontKey="{083E0EF4-B5A3-2D4B-B685-D88473312451}"/>
  </w:font>
  <w:font w:name="Wingdings">
    <w:panose1 w:val="05000000000000000000"/>
    <w:charset w:val="4D"/>
    <w:family w:val="decorative"/>
    <w:pitch w:val="variable"/>
    <w:sig w:usb0="00000003" w:usb1="10000000" w:usb2="00000000" w:usb3="00000000" w:csb0="80000001" w:csb1="00000000"/>
    <w:embedRegular r:id="rId7" w:fontKey="{9A2EC36B-B492-BD46-B277-627978A763A2}"/>
  </w:font>
  <w:font w:name="Open Sans">
    <w:panose1 w:val="020B0606030504020204"/>
    <w:charset w:val="00"/>
    <w:family w:val="swiss"/>
    <w:pitch w:val="variable"/>
    <w:sig w:usb0="E00002EF" w:usb1="4000205B" w:usb2="00000028" w:usb3="00000000" w:csb0="0000019F" w:csb1="00000000"/>
    <w:embedRegular r:id="rId8" w:fontKey="{57C3AFE0-3B9A-BD4F-8914-30146A4321B6}"/>
    <w:embedBold r:id="rId9" w:fontKey="{E5157F86-CCDF-7342-9245-670819EBEBF5}"/>
    <w:embedItalic r:id="rId10" w:fontKey="{F2E668E4-EAAF-DE42-883D-183132E1B099}"/>
  </w:font>
  <w:font w:name="Bebas Neue">
    <w:panose1 w:val="020B0606020202050201"/>
    <w:charset w:val="4D"/>
    <w:family w:val="swiss"/>
    <w:pitch w:val="variable"/>
    <w:sig w:usb0="00000007" w:usb1="00000001" w:usb2="00000000" w:usb3="00000000" w:csb0="00000093" w:csb1="00000000"/>
    <w:embedRegular r:id="rId11" w:fontKey="{66F9EA78-4E6E-4641-8E63-640B13E58479}"/>
  </w:font>
  <w:font w:name="Cambria Math">
    <w:panose1 w:val="02040503050406030204"/>
    <w:charset w:val="00"/>
    <w:family w:val="roman"/>
    <w:pitch w:val="variable"/>
    <w:sig w:usb0="E00002FF" w:usb1="420024FF" w:usb2="00000000" w:usb3="00000000" w:csb0="0000019F" w:csb1="00000000"/>
    <w:embedBold r:id="rId12" w:fontKey="{78A3F78D-9F41-4049-8D63-E77AC7C37DA2}"/>
  </w:font>
  <w:font w:name="Arial">
    <w:panose1 w:val="020B0604020202020204"/>
    <w:charset w:val="00"/>
    <w:family w:val="swiss"/>
    <w:pitch w:val="variable"/>
    <w:sig w:usb0="E0002AFF" w:usb1="C0007843" w:usb2="00000009" w:usb3="00000000" w:csb0="000001FF" w:csb1="00000000"/>
    <w:embedRegular r:id="rId13" w:fontKey="{C9B164BE-23A8-9448-82C8-ACF1BDDAD6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795A00BC">
      <w:start w:val="1"/>
      <w:numFmt w:val="bullet"/>
      <w:lvlText w:val=""/>
      <w:lvlJc w:val="left"/>
      <w:pPr>
        <w:ind w:left="720" w:hanging="360"/>
      </w:pPr>
      <w:rPr>
        <w:rFonts w:ascii="Symbol" w:hAnsi="Symbol"/>
        <w:position w:val="2"/>
      </w:rPr>
    </w:lvl>
    <w:lvl w:ilvl="1" w:tplc="636EFE20">
      <w:start w:val="1"/>
      <w:numFmt w:val="bullet"/>
      <w:lvlText w:val="o"/>
      <w:lvlJc w:val="left"/>
      <w:pPr>
        <w:tabs>
          <w:tab w:val="num" w:pos="1440"/>
        </w:tabs>
        <w:ind w:left="1440" w:hanging="360"/>
      </w:pPr>
      <w:rPr>
        <w:rFonts w:ascii="Courier New" w:hAnsi="Courier New"/>
      </w:rPr>
    </w:lvl>
    <w:lvl w:ilvl="2" w:tplc="CD6E79A4">
      <w:start w:val="1"/>
      <w:numFmt w:val="bullet"/>
      <w:lvlText w:val=""/>
      <w:lvlJc w:val="left"/>
      <w:pPr>
        <w:tabs>
          <w:tab w:val="num" w:pos="2160"/>
        </w:tabs>
        <w:ind w:left="2160" w:hanging="360"/>
      </w:pPr>
      <w:rPr>
        <w:rFonts w:ascii="Wingdings" w:hAnsi="Wingdings"/>
      </w:rPr>
    </w:lvl>
    <w:lvl w:ilvl="3" w:tplc="FAFEAD98">
      <w:start w:val="1"/>
      <w:numFmt w:val="bullet"/>
      <w:lvlText w:val=""/>
      <w:lvlJc w:val="left"/>
      <w:pPr>
        <w:tabs>
          <w:tab w:val="num" w:pos="2880"/>
        </w:tabs>
        <w:ind w:left="2880" w:hanging="360"/>
      </w:pPr>
      <w:rPr>
        <w:rFonts w:ascii="Symbol" w:hAnsi="Symbol"/>
      </w:rPr>
    </w:lvl>
    <w:lvl w:ilvl="4" w:tplc="1EFC29E8">
      <w:start w:val="1"/>
      <w:numFmt w:val="bullet"/>
      <w:lvlText w:val="o"/>
      <w:lvlJc w:val="left"/>
      <w:pPr>
        <w:tabs>
          <w:tab w:val="num" w:pos="3600"/>
        </w:tabs>
        <w:ind w:left="3600" w:hanging="360"/>
      </w:pPr>
      <w:rPr>
        <w:rFonts w:ascii="Courier New" w:hAnsi="Courier New"/>
      </w:rPr>
    </w:lvl>
    <w:lvl w:ilvl="5" w:tplc="02AAABBA">
      <w:start w:val="1"/>
      <w:numFmt w:val="bullet"/>
      <w:lvlText w:val=""/>
      <w:lvlJc w:val="left"/>
      <w:pPr>
        <w:tabs>
          <w:tab w:val="num" w:pos="4320"/>
        </w:tabs>
        <w:ind w:left="4320" w:hanging="360"/>
      </w:pPr>
      <w:rPr>
        <w:rFonts w:ascii="Wingdings" w:hAnsi="Wingdings"/>
      </w:rPr>
    </w:lvl>
    <w:lvl w:ilvl="6" w:tplc="9758863C">
      <w:start w:val="1"/>
      <w:numFmt w:val="bullet"/>
      <w:lvlText w:val=""/>
      <w:lvlJc w:val="left"/>
      <w:pPr>
        <w:tabs>
          <w:tab w:val="num" w:pos="5040"/>
        </w:tabs>
        <w:ind w:left="5040" w:hanging="360"/>
      </w:pPr>
      <w:rPr>
        <w:rFonts w:ascii="Symbol" w:hAnsi="Symbol"/>
      </w:rPr>
    </w:lvl>
    <w:lvl w:ilvl="7" w:tplc="44284214">
      <w:start w:val="1"/>
      <w:numFmt w:val="bullet"/>
      <w:lvlText w:val="o"/>
      <w:lvlJc w:val="left"/>
      <w:pPr>
        <w:tabs>
          <w:tab w:val="num" w:pos="5760"/>
        </w:tabs>
        <w:ind w:left="5760" w:hanging="360"/>
      </w:pPr>
      <w:rPr>
        <w:rFonts w:ascii="Courier New" w:hAnsi="Courier New"/>
      </w:rPr>
    </w:lvl>
    <w:lvl w:ilvl="8" w:tplc="4CB8A0F2">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8518598E">
      <w:start w:val="1"/>
      <w:numFmt w:val="bullet"/>
      <w:lvlText w:val=""/>
      <w:lvlJc w:val="left"/>
      <w:pPr>
        <w:ind w:left="720" w:hanging="360"/>
      </w:pPr>
      <w:rPr>
        <w:rFonts w:ascii="Symbol" w:hAnsi="Symbol"/>
        <w:position w:val="2"/>
      </w:rPr>
    </w:lvl>
    <w:lvl w:ilvl="1" w:tplc="EF2E39E0">
      <w:start w:val="1"/>
      <w:numFmt w:val="bullet"/>
      <w:lvlText w:val="o"/>
      <w:lvlJc w:val="left"/>
      <w:pPr>
        <w:tabs>
          <w:tab w:val="num" w:pos="1440"/>
        </w:tabs>
        <w:ind w:left="1440" w:hanging="360"/>
      </w:pPr>
      <w:rPr>
        <w:rFonts w:ascii="Courier New" w:hAnsi="Courier New"/>
      </w:rPr>
    </w:lvl>
    <w:lvl w:ilvl="2" w:tplc="9EC0CF46">
      <w:start w:val="1"/>
      <w:numFmt w:val="bullet"/>
      <w:lvlText w:val=""/>
      <w:lvlJc w:val="left"/>
      <w:pPr>
        <w:tabs>
          <w:tab w:val="num" w:pos="2160"/>
        </w:tabs>
        <w:ind w:left="2160" w:hanging="360"/>
      </w:pPr>
      <w:rPr>
        <w:rFonts w:ascii="Wingdings" w:hAnsi="Wingdings"/>
      </w:rPr>
    </w:lvl>
    <w:lvl w:ilvl="3" w:tplc="4358FF02">
      <w:start w:val="1"/>
      <w:numFmt w:val="bullet"/>
      <w:lvlText w:val=""/>
      <w:lvlJc w:val="left"/>
      <w:pPr>
        <w:tabs>
          <w:tab w:val="num" w:pos="2880"/>
        </w:tabs>
        <w:ind w:left="2880" w:hanging="360"/>
      </w:pPr>
      <w:rPr>
        <w:rFonts w:ascii="Symbol" w:hAnsi="Symbol"/>
      </w:rPr>
    </w:lvl>
    <w:lvl w:ilvl="4" w:tplc="76C6FAD2">
      <w:start w:val="1"/>
      <w:numFmt w:val="bullet"/>
      <w:lvlText w:val="o"/>
      <w:lvlJc w:val="left"/>
      <w:pPr>
        <w:tabs>
          <w:tab w:val="num" w:pos="3600"/>
        </w:tabs>
        <w:ind w:left="3600" w:hanging="360"/>
      </w:pPr>
      <w:rPr>
        <w:rFonts w:ascii="Courier New" w:hAnsi="Courier New"/>
      </w:rPr>
    </w:lvl>
    <w:lvl w:ilvl="5" w:tplc="06E26676">
      <w:start w:val="1"/>
      <w:numFmt w:val="bullet"/>
      <w:lvlText w:val=""/>
      <w:lvlJc w:val="left"/>
      <w:pPr>
        <w:tabs>
          <w:tab w:val="num" w:pos="4320"/>
        </w:tabs>
        <w:ind w:left="4320" w:hanging="360"/>
      </w:pPr>
      <w:rPr>
        <w:rFonts w:ascii="Wingdings" w:hAnsi="Wingdings"/>
      </w:rPr>
    </w:lvl>
    <w:lvl w:ilvl="6" w:tplc="12A46B28">
      <w:start w:val="1"/>
      <w:numFmt w:val="bullet"/>
      <w:lvlText w:val=""/>
      <w:lvlJc w:val="left"/>
      <w:pPr>
        <w:tabs>
          <w:tab w:val="num" w:pos="5040"/>
        </w:tabs>
        <w:ind w:left="5040" w:hanging="360"/>
      </w:pPr>
      <w:rPr>
        <w:rFonts w:ascii="Symbol" w:hAnsi="Symbol"/>
      </w:rPr>
    </w:lvl>
    <w:lvl w:ilvl="7" w:tplc="756AFD1E">
      <w:start w:val="1"/>
      <w:numFmt w:val="bullet"/>
      <w:lvlText w:val="o"/>
      <w:lvlJc w:val="left"/>
      <w:pPr>
        <w:tabs>
          <w:tab w:val="num" w:pos="5760"/>
        </w:tabs>
        <w:ind w:left="5760" w:hanging="360"/>
      </w:pPr>
      <w:rPr>
        <w:rFonts w:ascii="Courier New" w:hAnsi="Courier New"/>
      </w:rPr>
    </w:lvl>
    <w:lvl w:ilvl="8" w:tplc="32FAFDF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BB3A1CA8">
      <w:start w:val="1"/>
      <w:numFmt w:val="bullet"/>
      <w:lvlText w:val=""/>
      <w:lvlJc w:val="left"/>
      <w:pPr>
        <w:ind w:left="720" w:hanging="360"/>
      </w:pPr>
      <w:rPr>
        <w:rFonts w:ascii="Symbol" w:hAnsi="Symbol"/>
        <w:position w:val="2"/>
      </w:rPr>
    </w:lvl>
    <w:lvl w:ilvl="1" w:tplc="AF109F48">
      <w:start w:val="1"/>
      <w:numFmt w:val="bullet"/>
      <w:lvlText w:val="o"/>
      <w:lvlJc w:val="left"/>
      <w:pPr>
        <w:tabs>
          <w:tab w:val="num" w:pos="1440"/>
        </w:tabs>
        <w:ind w:left="1440" w:hanging="360"/>
      </w:pPr>
      <w:rPr>
        <w:rFonts w:ascii="Courier New" w:hAnsi="Courier New"/>
      </w:rPr>
    </w:lvl>
    <w:lvl w:ilvl="2" w:tplc="1520F1C8">
      <w:start w:val="1"/>
      <w:numFmt w:val="bullet"/>
      <w:lvlText w:val=""/>
      <w:lvlJc w:val="left"/>
      <w:pPr>
        <w:tabs>
          <w:tab w:val="num" w:pos="2160"/>
        </w:tabs>
        <w:ind w:left="2160" w:hanging="360"/>
      </w:pPr>
      <w:rPr>
        <w:rFonts w:ascii="Wingdings" w:hAnsi="Wingdings"/>
      </w:rPr>
    </w:lvl>
    <w:lvl w:ilvl="3" w:tplc="08D2BF40">
      <w:start w:val="1"/>
      <w:numFmt w:val="bullet"/>
      <w:lvlText w:val=""/>
      <w:lvlJc w:val="left"/>
      <w:pPr>
        <w:tabs>
          <w:tab w:val="num" w:pos="2880"/>
        </w:tabs>
        <w:ind w:left="2880" w:hanging="360"/>
      </w:pPr>
      <w:rPr>
        <w:rFonts w:ascii="Symbol" w:hAnsi="Symbol"/>
      </w:rPr>
    </w:lvl>
    <w:lvl w:ilvl="4" w:tplc="84CC2FDE">
      <w:start w:val="1"/>
      <w:numFmt w:val="bullet"/>
      <w:lvlText w:val="o"/>
      <w:lvlJc w:val="left"/>
      <w:pPr>
        <w:tabs>
          <w:tab w:val="num" w:pos="3600"/>
        </w:tabs>
        <w:ind w:left="3600" w:hanging="360"/>
      </w:pPr>
      <w:rPr>
        <w:rFonts w:ascii="Courier New" w:hAnsi="Courier New"/>
      </w:rPr>
    </w:lvl>
    <w:lvl w:ilvl="5" w:tplc="E256AC30">
      <w:start w:val="1"/>
      <w:numFmt w:val="bullet"/>
      <w:lvlText w:val=""/>
      <w:lvlJc w:val="left"/>
      <w:pPr>
        <w:tabs>
          <w:tab w:val="num" w:pos="4320"/>
        </w:tabs>
        <w:ind w:left="4320" w:hanging="360"/>
      </w:pPr>
      <w:rPr>
        <w:rFonts w:ascii="Wingdings" w:hAnsi="Wingdings"/>
      </w:rPr>
    </w:lvl>
    <w:lvl w:ilvl="6" w:tplc="6380BE7C">
      <w:start w:val="1"/>
      <w:numFmt w:val="bullet"/>
      <w:lvlText w:val=""/>
      <w:lvlJc w:val="left"/>
      <w:pPr>
        <w:tabs>
          <w:tab w:val="num" w:pos="5040"/>
        </w:tabs>
        <w:ind w:left="5040" w:hanging="360"/>
      </w:pPr>
      <w:rPr>
        <w:rFonts w:ascii="Symbol" w:hAnsi="Symbol"/>
      </w:rPr>
    </w:lvl>
    <w:lvl w:ilvl="7" w:tplc="228EE99E">
      <w:start w:val="1"/>
      <w:numFmt w:val="bullet"/>
      <w:lvlText w:val="o"/>
      <w:lvlJc w:val="left"/>
      <w:pPr>
        <w:tabs>
          <w:tab w:val="num" w:pos="5760"/>
        </w:tabs>
        <w:ind w:left="5760" w:hanging="360"/>
      </w:pPr>
      <w:rPr>
        <w:rFonts w:ascii="Courier New" w:hAnsi="Courier New"/>
      </w:rPr>
    </w:lvl>
    <w:lvl w:ilvl="8" w:tplc="15860AF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6E9CE9DA">
      <w:start w:val="1"/>
      <w:numFmt w:val="bullet"/>
      <w:lvlText w:val=""/>
      <w:lvlJc w:val="left"/>
      <w:pPr>
        <w:ind w:left="720" w:hanging="360"/>
      </w:pPr>
      <w:rPr>
        <w:rFonts w:ascii="Symbol" w:hAnsi="Symbol"/>
        <w:position w:val="2"/>
      </w:rPr>
    </w:lvl>
    <w:lvl w:ilvl="1" w:tplc="E086FD3C">
      <w:start w:val="1"/>
      <w:numFmt w:val="bullet"/>
      <w:lvlText w:val="o"/>
      <w:lvlJc w:val="left"/>
      <w:pPr>
        <w:tabs>
          <w:tab w:val="num" w:pos="1440"/>
        </w:tabs>
        <w:ind w:left="1440" w:hanging="360"/>
      </w:pPr>
      <w:rPr>
        <w:rFonts w:ascii="Courier New" w:hAnsi="Courier New"/>
      </w:rPr>
    </w:lvl>
    <w:lvl w:ilvl="2" w:tplc="ABD2199A">
      <w:start w:val="1"/>
      <w:numFmt w:val="bullet"/>
      <w:lvlText w:val=""/>
      <w:lvlJc w:val="left"/>
      <w:pPr>
        <w:tabs>
          <w:tab w:val="num" w:pos="2160"/>
        </w:tabs>
        <w:ind w:left="2160" w:hanging="360"/>
      </w:pPr>
      <w:rPr>
        <w:rFonts w:ascii="Wingdings" w:hAnsi="Wingdings"/>
      </w:rPr>
    </w:lvl>
    <w:lvl w:ilvl="3" w:tplc="9BAEDE78">
      <w:start w:val="1"/>
      <w:numFmt w:val="bullet"/>
      <w:lvlText w:val=""/>
      <w:lvlJc w:val="left"/>
      <w:pPr>
        <w:tabs>
          <w:tab w:val="num" w:pos="2880"/>
        </w:tabs>
        <w:ind w:left="2880" w:hanging="360"/>
      </w:pPr>
      <w:rPr>
        <w:rFonts w:ascii="Symbol" w:hAnsi="Symbol"/>
      </w:rPr>
    </w:lvl>
    <w:lvl w:ilvl="4" w:tplc="21566476">
      <w:start w:val="1"/>
      <w:numFmt w:val="bullet"/>
      <w:lvlText w:val="o"/>
      <w:lvlJc w:val="left"/>
      <w:pPr>
        <w:tabs>
          <w:tab w:val="num" w:pos="3600"/>
        </w:tabs>
        <w:ind w:left="3600" w:hanging="360"/>
      </w:pPr>
      <w:rPr>
        <w:rFonts w:ascii="Courier New" w:hAnsi="Courier New"/>
      </w:rPr>
    </w:lvl>
    <w:lvl w:ilvl="5" w:tplc="7266503E">
      <w:start w:val="1"/>
      <w:numFmt w:val="bullet"/>
      <w:lvlText w:val=""/>
      <w:lvlJc w:val="left"/>
      <w:pPr>
        <w:tabs>
          <w:tab w:val="num" w:pos="4320"/>
        </w:tabs>
        <w:ind w:left="4320" w:hanging="360"/>
      </w:pPr>
      <w:rPr>
        <w:rFonts w:ascii="Wingdings" w:hAnsi="Wingdings"/>
      </w:rPr>
    </w:lvl>
    <w:lvl w:ilvl="6" w:tplc="AD9012EE">
      <w:start w:val="1"/>
      <w:numFmt w:val="bullet"/>
      <w:lvlText w:val=""/>
      <w:lvlJc w:val="left"/>
      <w:pPr>
        <w:tabs>
          <w:tab w:val="num" w:pos="5040"/>
        </w:tabs>
        <w:ind w:left="5040" w:hanging="360"/>
      </w:pPr>
      <w:rPr>
        <w:rFonts w:ascii="Symbol" w:hAnsi="Symbol"/>
      </w:rPr>
    </w:lvl>
    <w:lvl w:ilvl="7" w:tplc="9BDA9B74">
      <w:start w:val="1"/>
      <w:numFmt w:val="bullet"/>
      <w:lvlText w:val="o"/>
      <w:lvlJc w:val="left"/>
      <w:pPr>
        <w:tabs>
          <w:tab w:val="num" w:pos="5760"/>
        </w:tabs>
        <w:ind w:left="5760" w:hanging="360"/>
      </w:pPr>
      <w:rPr>
        <w:rFonts w:ascii="Courier New" w:hAnsi="Courier New"/>
      </w:rPr>
    </w:lvl>
    <w:lvl w:ilvl="8" w:tplc="48E2958A">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2DFEB79E">
      <w:start w:val="1"/>
      <w:numFmt w:val="bullet"/>
      <w:lvlText w:val=""/>
      <w:lvlJc w:val="left"/>
      <w:pPr>
        <w:ind w:left="720" w:hanging="360"/>
      </w:pPr>
      <w:rPr>
        <w:rFonts w:ascii="Symbol" w:hAnsi="Symbol"/>
        <w:position w:val="2"/>
      </w:rPr>
    </w:lvl>
    <w:lvl w:ilvl="1" w:tplc="CDE08136">
      <w:start w:val="1"/>
      <w:numFmt w:val="bullet"/>
      <w:lvlText w:val="o"/>
      <w:lvlJc w:val="left"/>
      <w:pPr>
        <w:tabs>
          <w:tab w:val="num" w:pos="1440"/>
        </w:tabs>
        <w:ind w:left="1440" w:hanging="360"/>
      </w:pPr>
      <w:rPr>
        <w:rFonts w:ascii="Courier New" w:hAnsi="Courier New"/>
      </w:rPr>
    </w:lvl>
    <w:lvl w:ilvl="2" w:tplc="9D343EF2">
      <w:start w:val="1"/>
      <w:numFmt w:val="bullet"/>
      <w:lvlText w:val=""/>
      <w:lvlJc w:val="left"/>
      <w:pPr>
        <w:tabs>
          <w:tab w:val="num" w:pos="2160"/>
        </w:tabs>
        <w:ind w:left="2160" w:hanging="360"/>
      </w:pPr>
      <w:rPr>
        <w:rFonts w:ascii="Wingdings" w:hAnsi="Wingdings"/>
      </w:rPr>
    </w:lvl>
    <w:lvl w:ilvl="3" w:tplc="2B12C8B2">
      <w:start w:val="1"/>
      <w:numFmt w:val="bullet"/>
      <w:lvlText w:val=""/>
      <w:lvlJc w:val="left"/>
      <w:pPr>
        <w:tabs>
          <w:tab w:val="num" w:pos="2880"/>
        </w:tabs>
        <w:ind w:left="2880" w:hanging="360"/>
      </w:pPr>
      <w:rPr>
        <w:rFonts w:ascii="Symbol" w:hAnsi="Symbol"/>
      </w:rPr>
    </w:lvl>
    <w:lvl w:ilvl="4" w:tplc="C93819CC">
      <w:start w:val="1"/>
      <w:numFmt w:val="bullet"/>
      <w:lvlText w:val="o"/>
      <w:lvlJc w:val="left"/>
      <w:pPr>
        <w:tabs>
          <w:tab w:val="num" w:pos="3600"/>
        </w:tabs>
        <w:ind w:left="3600" w:hanging="360"/>
      </w:pPr>
      <w:rPr>
        <w:rFonts w:ascii="Courier New" w:hAnsi="Courier New"/>
      </w:rPr>
    </w:lvl>
    <w:lvl w:ilvl="5" w:tplc="0D76AE70">
      <w:start w:val="1"/>
      <w:numFmt w:val="bullet"/>
      <w:lvlText w:val=""/>
      <w:lvlJc w:val="left"/>
      <w:pPr>
        <w:tabs>
          <w:tab w:val="num" w:pos="4320"/>
        </w:tabs>
        <w:ind w:left="4320" w:hanging="360"/>
      </w:pPr>
      <w:rPr>
        <w:rFonts w:ascii="Wingdings" w:hAnsi="Wingdings"/>
      </w:rPr>
    </w:lvl>
    <w:lvl w:ilvl="6" w:tplc="B1140262">
      <w:start w:val="1"/>
      <w:numFmt w:val="bullet"/>
      <w:lvlText w:val=""/>
      <w:lvlJc w:val="left"/>
      <w:pPr>
        <w:tabs>
          <w:tab w:val="num" w:pos="5040"/>
        </w:tabs>
        <w:ind w:left="5040" w:hanging="360"/>
      </w:pPr>
      <w:rPr>
        <w:rFonts w:ascii="Symbol" w:hAnsi="Symbol"/>
      </w:rPr>
    </w:lvl>
    <w:lvl w:ilvl="7" w:tplc="D9202FDA">
      <w:start w:val="1"/>
      <w:numFmt w:val="bullet"/>
      <w:lvlText w:val="o"/>
      <w:lvlJc w:val="left"/>
      <w:pPr>
        <w:tabs>
          <w:tab w:val="num" w:pos="5760"/>
        </w:tabs>
        <w:ind w:left="5760" w:hanging="360"/>
      </w:pPr>
      <w:rPr>
        <w:rFonts w:ascii="Courier New" w:hAnsi="Courier New"/>
      </w:rPr>
    </w:lvl>
    <w:lvl w:ilvl="8" w:tplc="4DD8EC96">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33440E3A">
      <w:start w:val="1"/>
      <w:numFmt w:val="bullet"/>
      <w:lvlText w:val=""/>
      <w:lvlJc w:val="left"/>
      <w:pPr>
        <w:ind w:left="720" w:hanging="360"/>
      </w:pPr>
      <w:rPr>
        <w:rFonts w:ascii="Symbol" w:hAnsi="Symbol"/>
        <w:position w:val="2"/>
      </w:rPr>
    </w:lvl>
    <w:lvl w:ilvl="1" w:tplc="1F488D48">
      <w:start w:val="1"/>
      <w:numFmt w:val="bullet"/>
      <w:lvlText w:val="o"/>
      <w:lvlJc w:val="left"/>
      <w:pPr>
        <w:tabs>
          <w:tab w:val="num" w:pos="1440"/>
        </w:tabs>
        <w:ind w:left="1440" w:hanging="360"/>
      </w:pPr>
      <w:rPr>
        <w:rFonts w:ascii="Courier New" w:hAnsi="Courier New"/>
      </w:rPr>
    </w:lvl>
    <w:lvl w:ilvl="2" w:tplc="7C8A404C">
      <w:start w:val="1"/>
      <w:numFmt w:val="bullet"/>
      <w:lvlText w:val=""/>
      <w:lvlJc w:val="left"/>
      <w:pPr>
        <w:tabs>
          <w:tab w:val="num" w:pos="2160"/>
        </w:tabs>
        <w:ind w:left="2160" w:hanging="360"/>
      </w:pPr>
      <w:rPr>
        <w:rFonts w:ascii="Wingdings" w:hAnsi="Wingdings"/>
      </w:rPr>
    </w:lvl>
    <w:lvl w:ilvl="3" w:tplc="1FEAB30A">
      <w:start w:val="1"/>
      <w:numFmt w:val="bullet"/>
      <w:lvlText w:val=""/>
      <w:lvlJc w:val="left"/>
      <w:pPr>
        <w:tabs>
          <w:tab w:val="num" w:pos="2880"/>
        </w:tabs>
        <w:ind w:left="2880" w:hanging="360"/>
      </w:pPr>
      <w:rPr>
        <w:rFonts w:ascii="Symbol" w:hAnsi="Symbol"/>
      </w:rPr>
    </w:lvl>
    <w:lvl w:ilvl="4" w:tplc="0B3A14CA">
      <w:start w:val="1"/>
      <w:numFmt w:val="bullet"/>
      <w:lvlText w:val="o"/>
      <w:lvlJc w:val="left"/>
      <w:pPr>
        <w:tabs>
          <w:tab w:val="num" w:pos="3600"/>
        </w:tabs>
        <w:ind w:left="3600" w:hanging="360"/>
      </w:pPr>
      <w:rPr>
        <w:rFonts w:ascii="Courier New" w:hAnsi="Courier New"/>
      </w:rPr>
    </w:lvl>
    <w:lvl w:ilvl="5" w:tplc="DB6C3EC6">
      <w:start w:val="1"/>
      <w:numFmt w:val="bullet"/>
      <w:lvlText w:val=""/>
      <w:lvlJc w:val="left"/>
      <w:pPr>
        <w:tabs>
          <w:tab w:val="num" w:pos="4320"/>
        </w:tabs>
        <w:ind w:left="4320" w:hanging="360"/>
      </w:pPr>
      <w:rPr>
        <w:rFonts w:ascii="Wingdings" w:hAnsi="Wingdings"/>
      </w:rPr>
    </w:lvl>
    <w:lvl w:ilvl="6" w:tplc="87069156">
      <w:start w:val="1"/>
      <w:numFmt w:val="bullet"/>
      <w:lvlText w:val=""/>
      <w:lvlJc w:val="left"/>
      <w:pPr>
        <w:tabs>
          <w:tab w:val="num" w:pos="5040"/>
        </w:tabs>
        <w:ind w:left="5040" w:hanging="360"/>
      </w:pPr>
      <w:rPr>
        <w:rFonts w:ascii="Symbol" w:hAnsi="Symbol"/>
      </w:rPr>
    </w:lvl>
    <w:lvl w:ilvl="7" w:tplc="35DC9C80">
      <w:start w:val="1"/>
      <w:numFmt w:val="bullet"/>
      <w:lvlText w:val="o"/>
      <w:lvlJc w:val="left"/>
      <w:pPr>
        <w:tabs>
          <w:tab w:val="num" w:pos="5760"/>
        </w:tabs>
        <w:ind w:left="5760" w:hanging="360"/>
      </w:pPr>
      <w:rPr>
        <w:rFonts w:ascii="Courier New" w:hAnsi="Courier New"/>
      </w:rPr>
    </w:lvl>
    <w:lvl w:ilvl="8" w:tplc="48CE862E">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B748EC46">
      <w:start w:val="1"/>
      <w:numFmt w:val="bullet"/>
      <w:lvlText w:val=""/>
      <w:lvlJc w:val="left"/>
      <w:pPr>
        <w:ind w:left="720" w:hanging="360"/>
      </w:pPr>
      <w:rPr>
        <w:rFonts w:ascii="Symbol" w:hAnsi="Symbol"/>
        <w:position w:val="2"/>
      </w:rPr>
    </w:lvl>
    <w:lvl w:ilvl="1" w:tplc="E50A4E02">
      <w:start w:val="1"/>
      <w:numFmt w:val="bullet"/>
      <w:lvlText w:val="o"/>
      <w:lvlJc w:val="left"/>
      <w:pPr>
        <w:tabs>
          <w:tab w:val="num" w:pos="1440"/>
        </w:tabs>
        <w:ind w:left="1440" w:hanging="360"/>
      </w:pPr>
      <w:rPr>
        <w:rFonts w:ascii="Courier New" w:hAnsi="Courier New"/>
      </w:rPr>
    </w:lvl>
    <w:lvl w:ilvl="2" w:tplc="F33E2E2E">
      <w:start w:val="1"/>
      <w:numFmt w:val="bullet"/>
      <w:lvlText w:val=""/>
      <w:lvlJc w:val="left"/>
      <w:pPr>
        <w:tabs>
          <w:tab w:val="num" w:pos="2160"/>
        </w:tabs>
        <w:ind w:left="2160" w:hanging="360"/>
      </w:pPr>
      <w:rPr>
        <w:rFonts w:ascii="Wingdings" w:hAnsi="Wingdings"/>
      </w:rPr>
    </w:lvl>
    <w:lvl w:ilvl="3" w:tplc="F4888B94">
      <w:start w:val="1"/>
      <w:numFmt w:val="bullet"/>
      <w:lvlText w:val=""/>
      <w:lvlJc w:val="left"/>
      <w:pPr>
        <w:tabs>
          <w:tab w:val="num" w:pos="2880"/>
        </w:tabs>
        <w:ind w:left="2880" w:hanging="360"/>
      </w:pPr>
      <w:rPr>
        <w:rFonts w:ascii="Symbol" w:hAnsi="Symbol"/>
      </w:rPr>
    </w:lvl>
    <w:lvl w:ilvl="4" w:tplc="344258AC">
      <w:start w:val="1"/>
      <w:numFmt w:val="bullet"/>
      <w:lvlText w:val="o"/>
      <w:lvlJc w:val="left"/>
      <w:pPr>
        <w:tabs>
          <w:tab w:val="num" w:pos="3600"/>
        </w:tabs>
        <w:ind w:left="3600" w:hanging="360"/>
      </w:pPr>
      <w:rPr>
        <w:rFonts w:ascii="Courier New" w:hAnsi="Courier New"/>
      </w:rPr>
    </w:lvl>
    <w:lvl w:ilvl="5" w:tplc="13B66E6A">
      <w:start w:val="1"/>
      <w:numFmt w:val="bullet"/>
      <w:lvlText w:val=""/>
      <w:lvlJc w:val="left"/>
      <w:pPr>
        <w:tabs>
          <w:tab w:val="num" w:pos="4320"/>
        </w:tabs>
        <w:ind w:left="4320" w:hanging="360"/>
      </w:pPr>
      <w:rPr>
        <w:rFonts w:ascii="Wingdings" w:hAnsi="Wingdings"/>
      </w:rPr>
    </w:lvl>
    <w:lvl w:ilvl="6" w:tplc="5AFC0548">
      <w:start w:val="1"/>
      <w:numFmt w:val="bullet"/>
      <w:lvlText w:val=""/>
      <w:lvlJc w:val="left"/>
      <w:pPr>
        <w:tabs>
          <w:tab w:val="num" w:pos="5040"/>
        </w:tabs>
        <w:ind w:left="5040" w:hanging="360"/>
      </w:pPr>
      <w:rPr>
        <w:rFonts w:ascii="Symbol" w:hAnsi="Symbol"/>
      </w:rPr>
    </w:lvl>
    <w:lvl w:ilvl="7" w:tplc="1F3821B4">
      <w:start w:val="1"/>
      <w:numFmt w:val="bullet"/>
      <w:lvlText w:val="o"/>
      <w:lvlJc w:val="left"/>
      <w:pPr>
        <w:tabs>
          <w:tab w:val="num" w:pos="5760"/>
        </w:tabs>
        <w:ind w:left="5760" w:hanging="360"/>
      </w:pPr>
      <w:rPr>
        <w:rFonts w:ascii="Courier New" w:hAnsi="Courier New"/>
      </w:rPr>
    </w:lvl>
    <w:lvl w:ilvl="8" w:tplc="6F3CEB06">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8B76C59C">
      <w:start w:val="1"/>
      <w:numFmt w:val="bullet"/>
      <w:lvlText w:val=""/>
      <w:lvlJc w:val="left"/>
      <w:pPr>
        <w:ind w:left="720" w:hanging="360"/>
      </w:pPr>
      <w:rPr>
        <w:rFonts w:ascii="Symbol" w:hAnsi="Symbol"/>
        <w:position w:val="2"/>
      </w:rPr>
    </w:lvl>
    <w:lvl w:ilvl="1" w:tplc="90E64B06">
      <w:start w:val="1"/>
      <w:numFmt w:val="bullet"/>
      <w:lvlText w:val="o"/>
      <w:lvlJc w:val="left"/>
      <w:pPr>
        <w:tabs>
          <w:tab w:val="num" w:pos="1440"/>
        </w:tabs>
        <w:ind w:left="1440" w:hanging="360"/>
      </w:pPr>
      <w:rPr>
        <w:rFonts w:ascii="Courier New" w:hAnsi="Courier New"/>
      </w:rPr>
    </w:lvl>
    <w:lvl w:ilvl="2" w:tplc="9528916A">
      <w:start w:val="1"/>
      <w:numFmt w:val="bullet"/>
      <w:lvlText w:val=""/>
      <w:lvlJc w:val="left"/>
      <w:pPr>
        <w:tabs>
          <w:tab w:val="num" w:pos="2160"/>
        </w:tabs>
        <w:ind w:left="2160" w:hanging="360"/>
      </w:pPr>
      <w:rPr>
        <w:rFonts w:ascii="Wingdings" w:hAnsi="Wingdings"/>
      </w:rPr>
    </w:lvl>
    <w:lvl w:ilvl="3" w:tplc="FCD0781E">
      <w:start w:val="1"/>
      <w:numFmt w:val="bullet"/>
      <w:lvlText w:val=""/>
      <w:lvlJc w:val="left"/>
      <w:pPr>
        <w:tabs>
          <w:tab w:val="num" w:pos="2880"/>
        </w:tabs>
        <w:ind w:left="2880" w:hanging="360"/>
      </w:pPr>
      <w:rPr>
        <w:rFonts w:ascii="Symbol" w:hAnsi="Symbol"/>
      </w:rPr>
    </w:lvl>
    <w:lvl w:ilvl="4" w:tplc="98F8FD14">
      <w:start w:val="1"/>
      <w:numFmt w:val="bullet"/>
      <w:lvlText w:val="o"/>
      <w:lvlJc w:val="left"/>
      <w:pPr>
        <w:tabs>
          <w:tab w:val="num" w:pos="3600"/>
        </w:tabs>
        <w:ind w:left="3600" w:hanging="360"/>
      </w:pPr>
      <w:rPr>
        <w:rFonts w:ascii="Courier New" w:hAnsi="Courier New"/>
      </w:rPr>
    </w:lvl>
    <w:lvl w:ilvl="5" w:tplc="A5C2A618">
      <w:start w:val="1"/>
      <w:numFmt w:val="bullet"/>
      <w:lvlText w:val=""/>
      <w:lvlJc w:val="left"/>
      <w:pPr>
        <w:tabs>
          <w:tab w:val="num" w:pos="4320"/>
        </w:tabs>
        <w:ind w:left="4320" w:hanging="360"/>
      </w:pPr>
      <w:rPr>
        <w:rFonts w:ascii="Wingdings" w:hAnsi="Wingdings"/>
      </w:rPr>
    </w:lvl>
    <w:lvl w:ilvl="6" w:tplc="89FE718E">
      <w:start w:val="1"/>
      <w:numFmt w:val="bullet"/>
      <w:lvlText w:val=""/>
      <w:lvlJc w:val="left"/>
      <w:pPr>
        <w:tabs>
          <w:tab w:val="num" w:pos="5040"/>
        </w:tabs>
        <w:ind w:left="5040" w:hanging="360"/>
      </w:pPr>
      <w:rPr>
        <w:rFonts w:ascii="Symbol" w:hAnsi="Symbol"/>
      </w:rPr>
    </w:lvl>
    <w:lvl w:ilvl="7" w:tplc="E16C8B5A">
      <w:start w:val="1"/>
      <w:numFmt w:val="bullet"/>
      <w:lvlText w:val="o"/>
      <w:lvlJc w:val="left"/>
      <w:pPr>
        <w:tabs>
          <w:tab w:val="num" w:pos="5760"/>
        </w:tabs>
        <w:ind w:left="5760" w:hanging="360"/>
      </w:pPr>
      <w:rPr>
        <w:rFonts w:ascii="Courier New" w:hAnsi="Courier New"/>
      </w:rPr>
    </w:lvl>
    <w:lvl w:ilvl="8" w:tplc="74F43940">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AD96BEFC">
      <w:start w:val="1"/>
      <w:numFmt w:val="bullet"/>
      <w:lvlText w:val=""/>
      <w:lvlJc w:val="left"/>
      <w:pPr>
        <w:ind w:left="720" w:hanging="360"/>
      </w:pPr>
      <w:rPr>
        <w:rFonts w:ascii="Symbol" w:hAnsi="Symbol"/>
        <w:position w:val="2"/>
      </w:rPr>
    </w:lvl>
    <w:lvl w:ilvl="1" w:tplc="49301CFC">
      <w:start w:val="1"/>
      <w:numFmt w:val="bullet"/>
      <w:lvlText w:val="o"/>
      <w:lvlJc w:val="left"/>
      <w:pPr>
        <w:tabs>
          <w:tab w:val="num" w:pos="1440"/>
        </w:tabs>
        <w:ind w:left="1440" w:hanging="360"/>
      </w:pPr>
      <w:rPr>
        <w:rFonts w:ascii="Courier New" w:hAnsi="Courier New"/>
      </w:rPr>
    </w:lvl>
    <w:lvl w:ilvl="2" w:tplc="70C23DB8">
      <w:start w:val="1"/>
      <w:numFmt w:val="bullet"/>
      <w:lvlText w:val=""/>
      <w:lvlJc w:val="left"/>
      <w:pPr>
        <w:tabs>
          <w:tab w:val="num" w:pos="2160"/>
        </w:tabs>
        <w:ind w:left="2160" w:hanging="360"/>
      </w:pPr>
      <w:rPr>
        <w:rFonts w:ascii="Wingdings" w:hAnsi="Wingdings"/>
      </w:rPr>
    </w:lvl>
    <w:lvl w:ilvl="3" w:tplc="0BEA73C2">
      <w:start w:val="1"/>
      <w:numFmt w:val="bullet"/>
      <w:lvlText w:val=""/>
      <w:lvlJc w:val="left"/>
      <w:pPr>
        <w:tabs>
          <w:tab w:val="num" w:pos="2880"/>
        </w:tabs>
        <w:ind w:left="2880" w:hanging="360"/>
      </w:pPr>
      <w:rPr>
        <w:rFonts w:ascii="Symbol" w:hAnsi="Symbol"/>
      </w:rPr>
    </w:lvl>
    <w:lvl w:ilvl="4" w:tplc="6612474E">
      <w:start w:val="1"/>
      <w:numFmt w:val="bullet"/>
      <w:lvlText w:val="o"/>
      <w:lvlJc w:val="left"/>
      <w:pPr>
        <w:tabs>
          <w:tab w:val="num" w:pos="3600"/>
        </w:tabs>
        <w:ind w:left="3600" w:hanging="360"/>
      </w:pPr>
      <w:rPr>
        <w:rFonts w:ascii="Courier New" w:hAnsi="Courier New"/>
      </w:rPr>
    </w:lvl>
    <w:lvl w:ilvl="5" w:tplc="EF1EF720">
      <w:start w:val="1"/>
      <w:numFmt w:val="bullet"/>
      <w:lvlText w:val=""/>
      <w:lvlJc w:val="left"/>
      <w:pPr>
        <w:tabs>
          <w:tab w:val="num" w:pos="4320"/>
        </w:tabs>
        <w:ind w:left="4320" w:hanging="360"/>
      </w:pPr>
      <w:rPr>
        <w:rFonts w:ascii="Wingdings" w:hAnsi="Wingdings"/>
      </w:rPr>
    </w:lvl>
    <w:lvl w:ilvl="6" w:tplc="39C4A00A">
      <w:start w:val="1"/>
      <w:numFmt w:val="bullet"/>
      <w:lvlText w:val=""/>
      <w:lvlJc w:val="left"/>
      <w:pPr>
        <w:tabs>
          <w:tab w:val="num" w:pos="5040"/>
        </w:tabs>
        <w:ind w:left="5040" w:hanging="360"/>
      </w:pPr>
      <w:rPr>
        <w:rFonts w:ascii="Symbol" w:hAnsi="Symbol"/>
      </w:rPr>
    </w:lvl>
    <w:lvl w:ilvl="7" w:tplc="2C60E8AE">
      <w:start w:val="1"/>
      <w:numFmt w:val="bullet"/>
      <w:lvlText w:val="o"/>
      <w:lvlJc w:val="left"/>
      <w:pPr>
        <w:tabs>
          <w:tab w:val="num" w:pos="5760"/>
        </w:tabs>
        <w:ind w:left="5760" w:hanging="360"/>
      </w:pPr>
      <w:rPr>
        <w:rFonts w:ascii="Courier New" w:hAnsi="Courier New"/>
      </w:rPr>
    </w:lvl>
    <w:lvl w:ilvl="8" w:tplc="0982372A">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DDAA658E">
      <w:start w:val="1"/>
      <w:numFmt w:val="bullet"/>
      <w:lvlText w:val=""/>
      <w:lvlJc w:val="left"/>
      <w:pPr>
        <w:ind w:left="720" w:hanging="360"/>
      </w:pPr>
      <w:rPr>
        <w:rFonts w:ascii="Symbol" w:hAnsi="Symbol"/>
        <w:position w:val="2"/>
      </w:rPr>
    </w:lvl>
    <w:lvl w:ilvl="1" w:tplc="80C80E28">
      <w:start w:val="1"/>
      <w:numFmt w:val="bullet"/>
      <w:lvlText w:val="o"/>
      <w:lvlJc w:val="left"/>
      <w:pPr>
        <w:tabs>
          <w:tab w:val="num" w:pos="1440"/>
        </w:tabs>
        <w:ind w:left="1440" w:hanging="360"/>
      </w:pPr>
      <w:rPr>
        <w:rFonts w:ascii="Courier New" w:hAnsi="Courier New"/>
      </w:rPr>
    </w:lvl>
    <w:lvl w:ilvl="2" w:tplc="6DC48048">
      <w:start w:val="1"/>
      <w:numFmt w:val="bullet"/>
      <w:lvlText w:val=""/>
      <w:lvlJc w:val="left"/>
      <w:pPr>
        <w:tabs>
          <w:tab w:val="num" w:pos="2160"/>
        </w:tabs>
        <w:ind w:left="2160" w:hanging="360"/>
      </w:pPr>
      <w:rPr>
        <w:rFonts w:ascii="Wingdings" w:hAnsi="Wingdings"/>
      </w:rPr>
    </w:lvl>
    <w:lvl w:ilvl="3" w:tplc="F0DA77CC">
      <w:start w:val="1"/>
      <w:numFmt w:val="bullet"/>
      <w:lvlText w:val=""/>
      <w:lvlJc w:val="left"/>
      <w:pPr>
        <w:tabs>
          <w:tab w:val="num" w:pos="2880"/>
        </w:tabs>
        <w:ind w:left="2880" w:hanging="360"/>
      </w:pPr>
      <w:rPr>
        <w:rFonts w:ascii="Symbol" w:hAnsi="Symbol"/>
      </w:rPr>
    </w:lvl>
    <w:lvl w:ilvl="4" w:tplc="2A88034C">
      <w:start w:val="1"/>
      <w:numFmt w:val="bullet"/>
      <w:lvlText w:val="o"/>
      <w:lvlJc w:val="left"/>
      <w:pPr>
        <w:tabs>
          <w:tab w:val="num" w:pos="3600"/>
        </w:tabs>
        <w:ind w:left="3600" w:hanging="360"/>
      </w:pPr>
      <w:rPr>
        <w:rFonts w:ascii="Courier New" w:hAnsi="Courier New"/>
      </w:rPr>
    </w:lvl>
    <w:lvl w:ilvl="5" w:tplc="E95886F4">
      <w:start w:val="1"/>
      <w:numFmt w:val="bullet"/>
      <w:lvlText w:val=""/>
      <w:lvlJc w:val="left"/>
      <w:pPr>
        <w:tabs>
          <w:tab w:val="num" w:pos="4320"/>
        </w:tabs>
        <w:ind w:left="4320" w:hanging="360"/>
      </w:pPr>
      <w:rPr>
        <w:rFonts w:ascii="Wingdings" w:hAnsi="Wingdings"/>
      </w:rPr>
    </w:lvl>
    <w:lvl w:ilvl="6" w:tplc="B4DE507E">
      <w:start w:val="1"/>
      <w:numFmt w:val="bullet"/>
      <w:lvlText w:val=""/>
      <w:lvlJc w:val="left"/>
      <w:pPr>
        <w:tabs>
          <w:tab w:val="num" w:pos="5040"/>
        </w:tabs>
        <w:ind w:left="5040" w:hanging="360"/>
      </w:pPr>
      <w:rPr>
        <w:rFonts w:ascii="Symbol" w:hAnsi="Symbol"/>
      </w:rPr>
    </w:lvl>
    <w:lvl w:ilvl="7" w:tplc="418AD90A">
      <w:start w:val="1"/>
      <w:numFmt w:val="bullet"/>
      <w:lvlText w:val="o"/>
      <w:lvlJc w:val="left"/>
      <w:pPr>
        <w:tabs>
          <w:tab w:val="num" w:pos="5760"/>
        </w:tabs>
        <w:ind w:left="5760" w:hanging="360"/>
      </w:pPr>
      <w:rPr>
        <w:rFonts w:ascii="Courier New" w:hAnsi="Courier New"/>
      </w:rPr>
    </w:lvl>
    <w:lvl w:ilvl="8" w:tplc="1072567A">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04F0DD08">
      <w:start w:val="1"/>
      <w:numFmt w:val="bullet"/>
      <w:lvlText w:val=""/>
      <w:lvlJc w:val="left"/>
      <w:pPr>
        <w:ind w:left="720" w:hanging="360"/>
      </w:pPr>
      <w:rPr>
        <w:rFonts w:ascii="Symbol" w:hAnsi="Symbol"/>
        <w:position w:val="2"/>
      </w:rPr>
    </w:lvl>
    <w:lvl w:ilvl="1" w:tplc="0DF014FC">
      <w:start w:val="1"/>
      <w:numFmt w:val="bullet"/>
      <w:lvlText w:val="o"/>
      <w:lvlJc w:val="left"/>
      <w:pPr>
        <w:tabs>
          <w:tab w:val="num" w:pos="1440"/>
        </w:tabs>
        <w:ind w:left="1440" w:hanging="360"/>
      </w:pPr>
      <w:rPr>
        <w:rFonts w:ascii="Courier New" w:hAnsi="Courier New"/>
      </w:rPr>
    </w:lvl>
    <w:lvl w:ilvl="2" w:tplc="50100606">
      <w:start w:val="1"/>
      <w:numFmt w:val="bullet"/>
      <w:lvlText w:val=""/>
      <w:lvlJc w:val="left"/>
      <w:pPr>
        <w:tabs>
          <w:tab w:val="num" w:pos="2160"/>
        </w:tabs>
        <w:ind w:left="2160" w:hanging="360"/>
      </w:pPr>
      <w:rPr>
        <w:rFonts w:ascii="Wingdings" w:hAnsi="Wingdings"/>
      </w:rPr>
    </w:lvl>
    <w:lvl w:ilvl="3" w:tplc="60840316">
      <w:start w:val="1"/>
      <w:numFmt w:val="bullet"/>
      <w:lvlText w:val=""/>
      <w:lvlJc w:val="left"/>
      <w:pPr>
        <w:tabs>
          <w:tab w:val="num" w:pos="2880"/>
        </w:tabs>
        <w:ind w:left="2880" w:hanging="360"/>
      </w:pPr>
      <w:rPr>
        <w:rFonts w:ascii="Symbol" w:hAnsi="Symbol"/>
      </w:rPr>
    </w:lvl>
    <w:lvl w:ilvl="4" w:tplc="AA2251C8">
      <w:start w:val="1"/>
      <w:numFmt w:val="bullet"/>
      <w:lvlText w:val="o"/>
      <w:lvlJc w:val="left"/>
      <w:pPr>
        <w:tabs>
          <w:tab w:val="num" w:pos="3600"/>
        </w:tabs>
        <w:ind w:left="3600" w:hanging="360"/>
      </w:pPr>
      <w:rPr>
        <w:rFonts w:ascii="Courier New" w:hAnsi="Courier New"/>
      </w:rPr>
    </w:lvl>
    <w:lvl w:ilvl="5" w:tplc="D5188D68">
      <w:start w:val="1"/>
      <w:numFmt w:val="bullet"/>
      <w:lvlText w:val=""/>
      <w:lvlJc w:val="left"/>
      <w:pPr>
        <w:tabs>
          <w:tab w:val="num" w:pos="4320"/>
        </w:tabs>
        <w:ind w:left="4320" w:hanging="360"/>
      </w:pPr>
      <w:rPr>
        <w:rFonts w:ascii="Wingdings" w:hAnsi="Wingdings"/>
      </w:rPr>
    </w:lvl>
    <w:lvl w:ilvl="6" w:tplc="55A8852C">
      <w:start w:val="1"/>
      <w:numFmt w:val="bullet"/>
      <w:lvlText w:val=""/>
      <w:lvlJc w:val="left"/>
      <w:pPr>
        <w:tabs>
          <w:tab w:val="num" w:pos="5040"/>
        </w:tabs>
        <w:ind w:left="5040" w:hanging="360"/>
      </w:pPr>
      <w:rPr>
        <w:rFonts w:ascii="Symbol" w:hAnsi="Symbol"/>
      </w:rPr>
    </w:lvl>
    <w:lvl w:ilvl="7" w:tplc="8F0643BC">
      <w:start w:val="1"/>
      <w:numFmt w:val="bullet"/>
      <w:lvlText w:val="o"/>
      <w:lvlJc w:val="left"/>
      <w:pPr>
        <w:tabs>
          <w:tab w:val="num" w:pos="5760"/>
        </w:tabs>
        <w:ind w:left="5760" w:hanging="360"/>
      </w:pPr>
      <w:rPr>
        <w:rFonts w:ascii="Courier New" w:hAnsi="Courier New"/>
      </w:rPr>
    </w:lvl>
    <w:lvl w:ilvl="8" w:tplc="DF848160">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22186E4A">
      <w:start w:val="1"/>
      <w:numFmt w:val="bullet"/>
      <w:lvlText w:val=""/>
      <w:lvlJc w:val="left"/>
      <w:pPr>
        <w:ind w:left="720" w:hanging="360"/>
      </w:pPr>
      <w:rPr>
        <w:rFonts w:ascii="Symbol" w:hAnsi="Symbol"/>
        <w:position w:val="2"/>
      </w:rPr>
    </w:lvl>
    <w:lvl w:ilvl="1" w:tplc="952895FE">
      <w:start w:val="1"/>
      <w:numFmt w:val="bullet"/>
      <w:lvlText w:val="o"/>
      <w:lvlJc w:val="left"/>
      <w:pPr>
        <w:tabs>
          <w:tab w:val="num" w:pos="1440"/>
        </w:tabs>
        <w:ind w:left="1440" w:hanging="360"/>
      </w:pPr>
      <w:rPr>
        <w:rFonts w:ascii="Courier New" w:hAnsi="Courier New"/>
      </w:rPr>
    </w:lvl>
    <w:lvl w:ilvl="2" w:tplc="AC22FF82">
      <w:start w:val="1"/>
      <w:numFmt w:val="bullet"/>
      <w:lvlText w:val=""/>
      <w:lvlJc w:val="left"/>
      <w:pPr>
        <w:tabs>
          <w:tab w:val="num" w:pos="2160"/>
        </w:tabs>
        <w:ind w:left="2160" w:hanging="360"/>
      </w:pPr>
      <w:rPr>
        <w:rFonts w:ascii="Wingdings" w:hAnsi="Wingdings"/>
      </w:rPr>
    </w:lvl>
    <w:lvl w:ilvl="3" w:tplc="C26061D8">
      <w:start w:val="1"/>
      <w:numFmt w:val="bullet"/>
      <w:lvlText w:val=""/>
      <w:lvlJc w:val="left"/>
      <w:pPr>
        <w:tabs>
          <w:tab w:val="num" w:pos="2880"/>
        </w:tabs>
        <w:ind w:left="2880" w:hanging="360"/>
      </w:pPr>
      <w:rPr>
        <w:rFonts w:ascii="Symbol" w:hAnsi="Symbol"/>
      </w:rPr>
    </w:lvl>
    <w:lvl w:ilvl="4" w:tplc="08BA0CF8">
      <w:start w:val="1"/>
      <w:numFmt w:val="bullet"/>
      <w:lvlText w:val="o"/>
      <w:lvlJc w:val="left"/>
      <w:pPr>
        <w:tabs>
          <w:tab w:val="num" w:pos="3600"/>
        </w:tabs>
        <w:ind w:left="3600" w:hanging="360"/>
      </w:pPr>
      <w:rPr>
        <w:rFonts w:ascii="Courier New" w:hAnsi="Courier New"/>
      </w:rPr>
    </w:lvl>
    <w:lvl w:ilvl="5" w:tplc="C526E544">
      <w:start w:val="1"/>
      <w:numFmt w:val="bullet"/>
      <w:lvlText w:val=""/>
      <w:lvlJc w:val="left"/>
      <w:pPr>
        <w:tabs>
          <w:tab w:val="num" w:pos="4320"/>
        </w:tabs>
        <w:ind w:left="4320" w:hanging="360"/>
      </w:pPr>
      <w:rPr>
        <w:rFonts w:ascii="Wingdings" w:hAnsi="Wingdings"/>
      </w:rPr>
    </w:lvl>
    <w:lvl w:ilvl="6" w:tplc="FC444330">
      <w:start w:val="1"/>
      <w:numFmt w:val="bullet"/>
      <w:lvlText w:val=""/>
      <w:lvlJc w:val="left"/>
      <w:pPr>
        <w:tabs>
          <w:tab w:val="num" w:pos="5040"/>
        </w:tabs>
        <w:ind w:left="5040" w:hanging="360"/>
      </w:pPr>
      <w:rPr>
        <w:rFonts w:ascii="Symbol" w:hAnsi="Symbol"/>
      </w:rPr>
    </w:lvl>
    <w:lvl w:ilvl="7" w:tplc="135E7B4A">
      <w:start w:val="1"/>
      <w:numFmt w:val="bullet"/>
      <w:lvlText w:val="o"/>
      <w:lvlJc w:val="left"/>
      <w:pPr>
        <w:tabs>
          <w:tab w:val="num" w:pos="5760"/>
        </w:tabs>
        <w:ind w:left="5760" w:hanging="360"/>
      </w:pPr>
      <w:rPr>
        <w:rFonts w:ascii="Courier New" w:hAnsi="Courier New"/>
      </w:rPr>
    </w:lvl>
    <w:lvl w:ilvl="8" w:tplc="2CB68A8A">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E12850AC">
      <w:start w:val="1"/>
      <w:numFmt w:val="bullet"/>
      <w:lvlText w:val=""/>
      <w:lvlJc w:val="left"/>
      <w:pPr>
        <w:ind w:left="720" w:hanging="360"/>
      </w:pPr>
      <w:rPr>
        <w:rFonts w:ascii="Symbol" w:hAnsi="Symbol"/>
        <w:position w:val="2"/>
      </w:rPr>
    </w:lvl>
    <w:lvl w:ilvl="1" w:tplc="55C2451A">
      <w:start w:val="1"/>
      <w:numFmt w:val="bullet"/>
      <w:lvlText w:val="o"/>
      <w:lvlJc w:val="left"/>
      <w:pPr>
        <w:tabs>
          <w:tab w:val="num" w:pos="1440"/>
        </w:tabs>
        <w:ind w:left="1440" w:hanging="360"/>
      </w:pPr>
      <w:rPr>
        <w:rFonts w:ascii="Courier New" w:hAnsi="Courier New"/>
      </w:rPr>
    </w:lvl>
    <w:lvl w:ilvl="2" w:tplc="58646956">
      <w:start w:val="1"/>
      <w:numFmt w:val="bullet"/>
      <w:lvlText w:val=""/>
      <w:lvlJc w:val="left"/>
      <w:pPr>
        <w:tabs>
          <w:tab w:val="num" w:pos="2160"/>
        </w:tabs>
        <w:ind w:left="2160" w:hanging="360"/>
      </w:pPr>
      <w:rPr>
        <w:rFonts w:ascii="Wingdings" w:hAnsi="Wingdings"/>
      </w:rPr>
    </w:lvl>
    <w:lvl w:ilvl="3" w:tplc="844E234C">
      <w:start w:val="1"/>
      <w:numFmt w:val="bullet"/>
      <w:lvlText w:val=""/>
      <w:lvlJc w:val="left"/>
      <w:pPr>
        <w:tabs>
          <w:tab w:val="num" w:pos="2880"/>
        </w:tabs>
        <w:ind w:left="2880" w:hanging="360"/>
      </w:pPr>
      <w:rPr>
        <w:rFonts w:ascii="Symbol" w:hAnsi="Symbol"/>
      </w:rPr>
    </w:lvl>
    <w:lvl w:ilvl="4" w:tplc="7224337A">
      <w:start w:val="1"/>
      <w:numFmt w:val="bullet"/>
      <w:lvlText w:val="o"/>
      <w:lvlJc w:val="left"/>
      <w:pPr>
        <w:tabs>
          <w:tab w:val="num" w:pos="3600"/>
        </w:tabs>
        <w:ind w:left="3600" w:hanging="360"/>
      </w:pPr>
      <w:rPr>
        <w:rFonts w:ascii="Courier New" w:hAnsi="Courier New"/>
      </w:rPr>
    </w:lvl>
    <w:lvl w:ilvl="5" w:tplc="2EA6F786">
      <w:start w:val="1"/>
      <w:numFmt w:val="bullet"/>
      <w:lvlText w:val=""/>
      <w:lvlJc w:val="left"/>
      <w:pPr>
        <w:tabs>
          <w:tab w:val="num" w:pos="4320"/>
        </w:tabs>
        <w:ind w:left="4320" w:hanging="360"/>
      </w:pPr>
      <w:rPr>
        <w:rFonts w:ascii="Wingdings" w:hAnsi="Wingdings"/>
      </w:rPr>
    </w:lvl>
    <w:lvl w:ilvl="6" w:tplc="911075E8">
      <w:start w:val="1"/>
      <w:numFmt w:val="bullet"/>
      <w:lvlText w:val=""/>
      <w:lvlJc w:val="left"/>
      <w:pPr>
        <w:tabs>
          <w:tab w:val="num" w:pos="5040"/>
        </w:tabs>
        <w:ind w:left="5040" w:hanging="360"/>
      </w:pPr>
      <w:rPr>
        <w:rFonts w:ascii="Symbol" w:hAnsi="Symbol"/>
      </w:rPr>
    </w:lvl>
    <w:lvl w:ilvl="7" w:tplc="A6128E84">
      <w:start w:val="1"/>
      <w:numFmt w:val="bullet"/>
      <w:lvlText w:val="o"/>
      <w:lvlJc w:val="left"/>
      <w:pPr>
        <w:tabs>
          <w:tab w:val="num" w:pos="5760"/>
        </w:tabs>
        <w:ind w:left="5760" w:hanging="360"/>
      </w:pPr>
      <w:rPr>
        <w:rFonts w:ascii="Courier New" w:hAnsi="Courier New"/>
      </w:rPr>
    </w:lvl>
    <w:lvl w:ilvl="8" w:tplc="DAD48EF4">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2EE0B5D2">
      <w:start w:val="1"/>
      <w:numFmt w:val="bullet"/>
      <w:lvlText w:val=""/>
      <w:lvlJc w:val="left"/>
      <w:pPr>
        <w:ind w:left="720" w:hanging="360"/>
      </w:pPr>
      <w:rPr>
        <w:rFonts w:ascii="Symbol" w:hAnsi="Symbol"/>
        <w:position w:val="2"/>
      </w:rPr>
    </w:lvl>
    <w:lvl w:ilvl="1" w:tplc="E5DCE104">
      <w:start w:val="1"/>
      <w:numFmt w:val="bullet"/>
      <w:lvlText w:val="o"/>
      <w:lvlJc w:val="left"/>
      <w:pPr>
        <w:tabs>
          <w:tab w:val="num" w:pos="1440"/>
        </w:tabs>
        <w:ind w:left="1440" w:hanging="360"/>
      </w:pPr>
      <w:rPr>
        <w:rFonts w:ascii="Courier New" w:hAnsi="Courier New"/>
      </w:rPr>
    </w:lvl>
    <w:lvl w:ilvl="2" w:tplc="FB72F9A4">
      <w:start w:val="1"/>
      <w:numFmt w:val="bullet"/>
      <w:lvlText w:val=""/>
      <w:lvlJc w:val="left"/>
      <w:pPr>
        <w:tabs>
          <w:tab w:val="num" w:pos="2160"/>
        </w:tabs>
        <w:ind w:left="2160" w:hanging="360"/>
      </w:pPr>
      <w:rPr>
        <w:rFonts w:ascii="Wingdings" w:hAnsi="Wingdings"/>
      </w:rPr>
    </w:lvl>
    <w:lvl w:ilvl="3" w:tplc="AFE47416">
      <w:start w:val="1"/>
      <w:numFmt w:val="bullet"/>
      <w:lvlText w:val=""/>
      <w:lvlJc w:val="left"/>
      <w:pPr>
        <w:tabs>
          <w:tab w:val="num" w:pos="2880"/>
        </w:tabs>
        <w:ind w:left="2880" w:hanging="360"/>
      </w:pPr>
      <w:rPr>
        <w:rFonts w:ascii="Symbol" w:hAnsi="Symbol"/>
      </w:rPr>
    </w:lvl>
    <w:lvl w:ilvl="4" w:tplc="E5EC0DB4">
      <w:start w:val="1"/>
      <w:numFmt w:val="bullet"/>
      <w:lvlText w:val="o"/>
      <w:lvlJc w:val="left"/>
      <w:pPr>
        <w:tabs>
          <w:tab w:val="num" w:pos="3600"/>
        </w:tabs>
        <w:ind w:left="3600" w:hanging="360"/>
      </w:pPr>
      <w:rPr>
        <w:rFonts w:ascii="Courier New" w:hAnsi="Courier New"/>
      </w:rPr>
    </w:lvl>
    <w:lvl w:ilvl="5" w:tplc="F920F3D0">
      <w:start w:val="1"/>
      <w:numFmt w:val="bullet"/>
      <w:lvlText w:val=""/>
      <w:lvlJc w:val="left"/>
      <w:pPr>
        <w:tabs>
          <w:tab w:val="num" w:pos="4320"/>
        </w:tabs>
        <w:ind w:left="4320" w:hanging="360"/>
      </w:pPr>
      <w:rPr>
        <w:rFonts w:ascii="Wingdings" w:hAnsi="Wingdings"/>
      </w:rPr>
    </w:lvl>
    <w:lvl w:ilvl="6" w:tplc="14729B30">
      <w:start w:val="1"/>
      <w:numFmt w:val="bullet"/>
      <w:lvlText w:val=""/>
      <w:lvlJc w:val="left"/>
      <w:pPr>
        <w:tabs>
          <w:tab w:val="num" w:pos="5040"/>
        </w:tabs>
        <w:ind w:left="5040" w:hanging="360"/>
      </w:pPr>
      <w:rPr>
        <w:rFonts w:ascii="Symbol" w:hAnsi="Symbol"/>
      </w:rPr>
    </w:lvl>
    <w:lvl w:ilvl="7" w:tplc="2B1415E6">
      <w:start w:val="1"/>
      <w:numFmt w:val="bullet"/>
      <w:lvlText w:val="o"/>
      <w:lvlJc w:val="left"/>
      <w:pPr>
        <w:tabs>
          <w:tab w:val="num" w:pos="5760"/>
        </w:tabs>
        <w:ind w:left="5760" w:hanging="360"/>
      </w:pPr>
      <w:rPr>
        <w:rFonts w:ascii="Courier New" w:hAnsi="Courier New"/>
      </w:rPr>
    </w:lvl>
    <w:lvl w:ilvl="8" w:tplc="7C08D08E">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F86CD2F0">
      <w:start w:val="1"/>
      <w:numFmt w:val="bullet"/>
      <w:lvlText w:val=""/>
      <w:lvlJc w:val="left"/>
      <w:pPr>
        <w:ind w:left="720" w:hanging="360"/>
      </w:pPr>
      <w:rPr>
        <w:rFonts w:ascii="Symbol" w:hAnsi="Symbol"/>
        <w:position w:val="2"/>
      </w:rPr>
    </w:lvl>
    <w:lvl w:ilvl="1" w:tplc="EC064BD8">
      <w:start w:val="1"/>
      <w:numFmt w:val="bullet"/>
      <w:lvlText w:val="o"/>
      <w:lvlJc w:val="left"/>
      <w:pPr>
        <w:tabs>
          <w:tab w:val="num" w:pos="1440"/>
        </w:tabs>
        <w:ind w:left="1440" w:hanging="360"/>
      </w:pPr>
      <w:rPr>
        <w:rFonts w:ascii="Courier New" w:hAnsi="Courier New"/>
      </w:rPr>
    </w:lvl>
    <w:lvl w:ilvl="2" w:tplc="1BC6D2D8">
      <w:start w:val="1"/>
      <w:numFmt w:val="bullet"/>
      <w:lvlText w:val=""/>
      <w:lvlJc w:val="left"/>
      <w:pPr>
        <w:tabs>
          <w:tab w:val="num" w:pos="2160"/>
        </w:tabs>
        <w:ind w:left="2160" w:hanging="360"/>
      </w:pPr>
      <w:rPr>
        <w:rFonts w:ascii="Wingdings" w:hAnsi="Wingdings"/>
      </w:rPr>
    </w:lvl>
    <w:lvl w:ilvl="3" w:tplc="61403F50">
      <w:start w:val="1"/>
      <w:numFmt w:val="bullet"/>
      <w:lvlText w:val=""/>
      <w:lvlJc w:val="left"/>
      <w:pPr>
        <w:tabs>
          <w:tab w:val="num" w:pos="2880"/>
        </w:tabs>
        <w:ind w:left="2880" w:hanging="360"/>
      </w:pPr>
      <w:rPr>
        <w:rFonts w:ascii="Symbol" w:hAnsi="Symbol"/>
      </w:rPr>
    </w:lvl>
    <w:lvl w:ilvl="4" w:tplc="5EDE06CA">
      <w:start w:val="1"/>
      <w:numFmt w:val="bullet"/>
      <w:lvlText w:val="o"/>
      <w:lvlJc w:val="left"/>
      <w:pPr>
        <w:tabs>
          <w:tab w:val="num" w:pos="3600"/>
        </w:tabs>
        <w:ind w:left="3600" w:hanging="360"/>
      </w:pPr>
      <w:rPr>
        <w:rFonts w:ascii="Courier New" w:hAnsi="Courier New"/>
      </w:rPr>
    </w:lvl>
    <w:lvl w:ilvl="5" w:tplc="B934B54A">
      <w:start w:val="1"/>
      <w:numFmt w:val="bullet"/>
      <w:lvlText w:val=""/>
      <w:lvlJc w:val="left"/>
      <w:pPr>
        <w:tabs>
          <w:tab w:val="num" w:pos="4320"/>
        </w:tabs>
        <w:ind w:left="4320" w:hanging="360"/>
      </w:pPr>
      <w:rPr>
        <w:rFonts w:ascii="Wingdings" w:hAnsi="Wingdings"/>
      </w:rPr>
    </w:lvl>
    <w:lvl w:ilvl="6" w:tplc="4B186D5C">
      <w:start w:val="1"/>
      <w:numFmt w:val="bullet"/>
      <w:lvlText w:val=""/>
      <w:lvlJc w:val="left"/>
      <w:pPr>
        <w:tabs>
          <w:tab w:val="num" w:pos="5040"/>
        </w:tabs>
        <w:ind w:left="5040" w:hanging="360"/>
      </w:pPr>
      <w:rPr>
        <w:rFonts w:ascii="Symbol" w:hAnsi="Symbol"/>
      </w:rPr>
    </w:lvl>
    <w:lvl w:ilvl="7" w:tplc="F6BE7A2E">
      <w:start w:val="1"/>
      <w:numFmt w:val="bullet"/>
      <w:lvlText w:val="o"/>
      <w:lvlJc w:val="left"/>
      <w:pPr>
        <w:tabs>
          <w:tab w:val="num" w:pos="5760"/>
        </w:tabs>
        <w:ind w:left="5760" w:hanging="360"/>
      </w:pPr>
      <w:rPr>
        <w:rFonts w:ascii="Courier New" w:hAnsi="Courier New"/>
      </w:rPr>
    </w:lvl>
    <w:lvl w:ilvl="8" w:tplc="B25263DA">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56489494">
      <w:start w:val="1"/>
      <w:numFmt w:val="bullet"/>
      <w:lvlText w:val=""/>
      <w:lvlJc w:val="left"/>
      <w:pPr>
        <w:ind w:left="720" w:hanging="360"/>
      </w:pPr>
      <w:rPr>
        <w:rFonts w:ascii="Symbol" w:hAnsi="Symbol"/>
        <w:position w:val="2"/>
      </w:rPr>
    </w:lvl>
    <w:lvl w:ilvl="1" w:tplc="9302578E">
      <w:start w:val="1"/>
      <w:numFmt w:val="bullet"/>
      <w:lvlText w:val="o"/>
      <w:lvlJc w:val="left"/>
      <w:pPr>
        <w:tabs>
          <w:tab w:val="num" w:pos="1440"/>
        </w:tabs>
        <w:ind w:left="1440" w:hanging="360"/>
      </w:pPr>
      <w:rPr>
        <w:rFonts w:ascii="Courier New" w:hAnsi="Courier New"/>
      </w:rPr>
    </w:lvl>
    <w:lvl w:ilvl="2" w:tplc="7640170C">
      <w:start w:val="1"/>
      <w:numFmt w:val="bullet"/>
      <w:lvlText w:val=""/>
      <w:lvlJc w:val="left"/>
      <w:pPr>
        <w:tabs>
          <w:tab w:val="num" w:pos="2160"/>
        </w:tabs>
        <w:ind w:left="2160" w:hanging="360"/>
      </w:pPr>
      <w:rPr>
        <w:rFonts w:ascii="Wingdings" w:hAnsi="Wingdings"/>
      </w:rPr>
    </w:lvl>
    <w:lvl w:ilvl="3" w:tplc="9A78552C">
      <w:start w:val="1"/>
      <w:numFmt w:val="bullet"/>
      <w:lvlText w:val=""/>
      <w:lvlJc w:val="left"/>
      <w:pPr>
        <w:tabs>
          <w:tab w:val="num" w:pos="2880"/>
        </w:tabs>
        <w:ind w:left="2880" w:hanging="360"/>
      </w:pPr>
      <w:rPr>
        <w:rFonts w:ascii="Symbol" w:hAnsi="Symbol"/>
      </w:rPr>
    </w:lvl>
    <w:lvl w:ilvl="4" w:tplc="01BE0E0E">
      <w:start w:val="1"/>
      <w:numFmt w:val="bullet"/>
      <w:lvlText w:val="o"/>
      <w:lvlJc w:val="left"/>
      <w:pPr>
        <w:tabs>
          <w:tab w:val="num" w:pos="3600"/>
        </w:tabs>
        <w:ind w:left="3600" w:hanging="360"/>
      </w:pPr>
      <w:rPr>
        <w:rFonts w:ascii="Courier New" w:hAnsi="Courier New"/>
      </w:rPr>
    </w:lvl>
    <w:lvl w:ilvl="5" w:tplc="71C4DC88">
      <w:start w:val="1"/>
      <w:numFmt w:val="bullet"/>
      <w:lvlText w:val=""/>
      <w:lvlJc w:val="left"/>
      <w:pPr>
        <w:tabs>
          <w:tab w:val="num" w:pos="4320"/>
        </w:tabs>
        <w:ind w:left="4320" w:hanging="360"/>
      </w:pPr>
      <w:rPr>
        <w:rFonts w:ascii="Wingdings" w:hAnsi="Wingdings"/>
      </w:rPr>
    </w:lvl>
    <w:lvl w:ilvl="6" w:tplc="C6484122">
      <w:start w:val="1"/>
      <w:numFmt w:val="bullet"/>
      <w:lvlText w:val=""/>
      <w:lvlJc w:val="left"/>
      <w:pPr>
        <w:tabs>
          <w:tab w:val="num" w:pos="5040"/>
        </w:tabs>
        <w:ind w:left="5040" w:hanging="360"/>
      </w:pPr>
      <w:rPr>
        <w:rFonts w:ascii="Symbol" w:hAnsi="Symbol"/>
      </w:rPr>
    </w:lvl>
    <w:lvl w:ilvl="7" w:tplc="01D231DA">
      <w:start w:val="1"/>
      <w:numFmt w:val="bullet"/>
      <w:lvlText w:val="o"/>
      <w:lvlJc w:val="left"/>
      <w:pPr>
        <w:tabs>
          <w:tab w:val="num" w:pos="5760"/>
        </w:tabs>
        <w:ind w:left="5760" w:hanging="360"/>
      </w:pPr>
      <w:rPr>
        <w:rFonts w:ascii="Courier New" w:hAnsi="Courier New"/>
      </w:rPr>
    </w:lvl>
    <w:lvl w:ilvl="8" w:tplc="DC2C0740">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EFE6056E">
      <w:start w:val="1"/>
      <w:numFmt w:val="bullet"/>
      <w:lvlText w:val=""/>
      <w:lvlJc w:val="left"/>
      <w:pPr>
        <w:ind w:left="720" w:hanging="360"/>
      </w:pPr>
      <w:rPr>
        <w:rFonts w:ascii="Symbol" w:hAnsi="Symbol"/>
        <w:position w:val="2"/>
      </w:rPr>
    </w:lvl>
    <w:lvl w:ilvl="1" w:tplc="B9C0AB04">
      <w:start w:val="1"/>
      <w:numFmt w:val="bullet"/>
      <w:lvlText w:val="o"/>
      <w:lvlJc w:val="left"/>
      <w:pPr>
        <w:tabs>
          <w:tab w:val="num" w:pos="1440"/>
        </w:tabs>
        <w:ind w:left="1440" w:hanging="360"/>
      </w:pPr>
      <w:rPr>
        <w:rFonts w:ascii="Courier New" w:hAnsi="Courier New"/>
      </w:rPr>
    </w:lvl>
    <w:lvl w:ilvl="2" w:tplc="336870CE">
      <w:start w:val="1"/>
      <w:numFmt w:val="bullet"/>
      <w:lvlText w:val=""/>
      <w:lvlJc w:val="left"/>
      <w:pPr>
        <w:tabs>
          <w:tab w:val="num" w:pos="2160"/>
        </w:tabs>
        <w:ind w:left="2160" w:hanging="360"/>
      </w:pPr>
      <w:rPr>
        <w:rFonts w:ascii="Wingdings" w:hAnsi="Wingdings"/>
      </w:rPr>
    </w:lvl>
    <w:lvl w:ilvl="3" w:tplc="1AB4D128">
      <w:start w:val="1"/>
      <w:numFmt w:val="bullet"/>
      <w:lvlText w:val=""/>
      <w:lvlJc w:val="left"/>
      <w:pPr>
        <w:tabs>
          <w:tab w:val="num" w:pos="2880"/>
        </w:tabs>
        <w:ind w:left="2880" w:hanging="360"/>
      </w:pPr>
      <w:rPr>
        <w:rFonts w:ascii="Symbol" w:hAnsi="Symbol"/>
      </w:rPr>
    </w:lvl>
    <w:lvl w:ilvl="4" w:tplc="A33469E8">
      <w:start w:val="1"/>
      <w:numFmt w:val="bullet"/>
      <w:lvlText w:val="o"/>
      <w:lvlJc w:val="left"/>
      <w:pPr>
        <w:tabs>
          <w:tab w:val="num" w:pos="3600"/>
        </w:tabs>
        <w:ind w:left="3600" w:hanging="360"/>
      </w:pPr>
      <w:rPr>
        <w:rFonts w:ascii="Courier New" w:hAnsi="Courier New"/>
      </w:rPr>
    </w:lvl>
    <w:lvl w:ilvl="5" w:tplc="57969594">
      <w:start w:val="1"/>
      <w:numFmt w:val="bullet"/>
      <w:lvlText w:val=""/>
      <w:lvlJc w:val="left"/>
      <w:pPr>
        <w:tabs>
          <w:tab w:val="num" w:pos="4320"/>
        </w:tabs>
        <w:ind w:left="4320" w:hanging="360"/>
      </w:pPr>
      <w:rPr>
        <w:rFonts w:ascii="Wingdings" w:hAnsi="Wingdings"/>
      </w:rPr>
    </w:lvl>
    <w:lvl w:ilvl="6" w:tplc="BF6ABE5C">
      <w:start w:val="1"/>
      <w:numFmt w:val="bullet"/>
      <w:lvlText w:val=""/>
      <w:lvlJc w:val="left"/>
      <w:pPr>
        <w:tabs>
          <w:tab w:val="num" w:pos="5040"/>
        </w:tabs>
        <w:ind w:left="5040" w:hanging="360"/>
      </w:pPr>
      <w:rPr>
        <w:rFonts w:ascii="Symbol" w:hAnsi="Symbol"/>
      </w:rPr>
    </w:lvl>
    <w:lvl w:ilvl="7" w:tplc="48D4586A">
      <w:start w:val="1"/>
      <w:numFmt w:val="bullet"/>
      <w:lvlText w:val="o"/>
      <w:lvlJc w:val="left"/>
      <w:pPr>
        <w:tabs>
          <w:tab w:val="num" w:pos="5760"/>
        </w:tabs>
        <w:ind w:left="5760" w:hanging="360"/>
      </w:pPr>
      <w:rPr>
        <w:rFonts w:ascii="Courier New" w:hAnsi="Courier New"/>
      </w:rPr>
    </w:lvl>
    <w:lvl w:ilvl="8" w:tplc="642A34BA">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6BC03CBE">
      <w:start w:val="1"/>
      <w:numFmt w:val="bullet"/>
      <w:lvlText w:val=""/>
      <w:lvlJc w:val="left"/>
      <w:pPr>
        <w:ind w:left="720" w:hanging="360"/>
      </w:pPr>
      <w:rPr>
        <w:rFonts w:ascii="Symbol" w:hAnsi="Symbol"/>
        <w:position w:val="2"/>
      </w:rPr>
    </w:lvl>
    <w:lvl w:ilvl="1" w:tplc="97669DB2">
      <w:start w:val="1"/>
      <w:numFmt w:val="bullet"/>
      <w:lvlText w:val="o"/>
      <w:lvlJc w:val="left"/>
      <w:pPr>
        <w:tabs>
          <w:tab w:val="num" w:pos="1440"/>
        </w:tabs>
        <w:ind w:left="1440" w:hanging="360"/>
      </w:pPr>
      <w:rPr>
        <w:rFonts w:ascii="Courier New" w:hAnsi="Courier New"/>
      </w:rPr>
    </w:lvl>
    <w:lvl w:ilvl="2" w:tplc="5C42E442">
      <w:start w:val="1"/>
      <w:numFmt w:val="bullet"/>
      <w:lvlText w:val=""/>
      <w:lvlJc w:val="left"/>
      <w:pPr>
        <w:tabs>
          <w:tab w:val="num" w:pos="2160"/>
        </w:tabs>
        <w:ind w:left="2160" w:hanging="360"/>
      </w:pPr>
      <w:rPr>
        <w:rFonts w:ascii="Wingdings" w:hAnsi="Wingdings"/>
      </w:rPr>
    </w:lvl>
    <w:lvl w:ilvl="3" w:tplc="5888B386">
      <w:start w:val="1"/>
      <w:numFmt w:val="bullet"/>
      <w:lvlText w:val=""/>
      <w:lvlJc w:val="left"/>
      <w:pPr>
        <w:tabs>
          <w:tab w:val="num" w:pos="2880"/>
        </w:tabs>
        <w:ind w:left="2880" w:hanging="360"/>
      </w:pPr>
      <w:rPr>
        <w:rFonts w:ascii="Symbol" w:hAnsi="Symbol"/>
      </w:rPr>
    </w:lvl>
    <w:lvl w:ilvl="4" w:tplc="CFA47E90">
      <w:start w:val="1"/>
      <w:numFmt w:val="bullet"/>
      <w:lvlText w:val="o"/>
      <w:lvlJc w:val="left"/>
      <w:pPr>
        <w:tabs>
          <w:tab w:val="num" w:pos="3600"/>
        </w:tabs>
        <w:ind w:left="3600" w:hanging="360"/>
      </w:pPr>
      <w:rPr>
        <w:rFonts w:ascii="Courier New" w:hAnsi="Courier New"/>
      </w:rPr>
    </w:lvl>
    <w:lvl w:ilvl="5" w:tplc="F2B81140">
      <w:start w:val="1"/>
      <w:numFmt w:val="bullet"/>
      <w:lvlText w:val=""/>
      <w:lvlJc w:val="left"/>
      <w:pPr>
        <w:tabs>
          <w:tab w:val="num" w:pos="4320"/>
        </w:tabs>
        <w:ind w:left="4320" w:hanging="360"/>
      </w:pPr>
      <w:rPr>
        <w:rFonts w:ascii="Wingdings" w:hAnsi="Wingdings"/>
      </w:rPr>
    </w:lvl>
    <w:lvl w:ilvl="6" w:tplc="1A5EF060">
      <w:start w:val="1"/>
      <w:numFmt w:val="bullet"/>
      <w:lvlText w:val=""/>
      <w:lvlJc w:val="left"/>
      <w:pPr>
        <w:tabs>
          <w:tab w:val="num" w:pos="5040"/>
        </w:tabs>
        <w:ind w:left="5040" w:hanging="360"/>
      </w:pPr>
      <w:rPr>
        <w:rFonts w:ascii="Symbol" w:hAnsi="Symbol"/>
      </w:rPr>
    </w:lvl>
    <w:lvl w:ilvl="7" w:tplc="1DDABE1C">
      <w:start w:val="1"/>
      <w:numFmt w:val="bullet"/>
      <w:lvlText w:val="o"/>
      <w:lvlJc w:val="left"/>
      <w:pPr>
        <w:tabs>
          <w:tab w:val="num" w:pos="5760"/>
        </w:tabs>
        <w:ind w:left="5760" w:hanging="360"/>
      </w:pPr>
      <w:rPr>
        <w:rFonts w:ascii="Courier New" w:hAnsi="Courier New"/>
      </w:rPr>
    </w:lvl>
    <w:lvl w:ilvl="8" w:tplc="BC1AD1BC">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2228E00C">
      <w:start w:val="1"/>
      <w:numFmt w:val="bullet"/>
      <w:lvlText w:val=""/>
      <w:lvlJc w:val="left"/>
      <w:pPr>
        <w:ind w:left="720" w:hanging="360"/>
      </w:pPr>
      <w:rPr>
        <w:rFonts w:ascii="Symbol" w:hAnsi="Symbol"/>
        <w:position w:val="2"/>
      </w:rPr>
    </w:lvl>
    <w:lvl w:ilvl="1" w:tplc="C3D094C4">
      <w:start w:val="1"/>
      <w:numFmt w:val="bullet"/>
      <w:lvlText w:val="o"/>
      <w:lvlJc w:val="left"/>
      <w:pPr>
        <w:tabs>
          <w:tab w:val="num" w:pos="1440"/>
        </w:tabs>
        <w:ind w:left="1440" w:hanging="360"/>
      </w:pPr>
      <w:rPr>
        <w:rFonts w:ascii="Courier New" w:hAnsi="Courier New"/>
      </w:rPr>
    </w:lvl>
    <w:lvl w:ilvl="2" w:tplc="C5BEACA6">
      <w:start w:val="1"/>
      <w:numFmt w:val="bullet"/>
      <w:lvlText w:val=""/>
      <w:lvlJc w:val="left"/>
      <w:pPr>
        <w:tabs>
          <w:tab w:val="num" w:pos="2160"/>
        </w:tabs>
        <w:ind w:left="2160" w:hanging="360"/>
      </w:pPr>
      <w:rPr>
        <w:rFonts w:ascii="Wingdings" w:hAnsi="Wingdings"/>
      </w:rPr>
    </w:lvl>
    <w:lvl w:ilvl="3" w:tplc="DDB4BB14">
      <w:start w:val="1"/>
      <w:numFmt w:val="bullet"/>
      <w:lvlText w:val=""/>
      <w:lvlJc w:val="left"/>
      <w:pPr>
        <w:tabs>
          <w:tab w:val="num" w:pos="2880"/>
        </w:tabs>
        <w:ind w:left="2880" w:hanging="360"/>
      </w:pPr>
      <w:rPr>
        <w:rFonts w:ascii="Symbol" w:hAnsi="Symbol"/>
      </w:rPr>
    </w:lvl>
    <w:lvl w:ilvl="4" w:tplc="8BB40536">
      <w:start w:val="1"/>
      <w:numFmt w:val="bullet"/>
      <w:lvlText w:val="o"/>
      <w:lvlJc w:val="left"/>
      <w:pPr>
        <w:tabs>
          <w:tab w:val="num" w:pos="3600"/>
        </w:tabs>
        <w:ind w:left="3600" w:hanging="360"/>
      </w:pPr>
      <w:rPr>
        <w:rFonts w:ascii="Courier New" w:hAnsi="Courier New"/>
      </w:rPr>
    </w:lvl>
    <w:lvl w:ilvl="5" w:tplc="657250CE">
      <w:start w:val="1"/>
      <w:numFmt w:val="bullet"/>
      <w:lvlText w:val=""/>
      <w:lvlJc w:val="left"/>
      <w:pPr>
        <w:tabs>
          <w:tab w:val="num" w:pos="4320"/>
        </w:tabs>
        <w:ind w:left="4320" w:hanging="360"/>
      </w:pPr>
      <w:rPr>
        <w:rFonts w:ascii="Wingdings" w:hAnsi="Wingdings"/>
      </w:rPr>
    </w:lvl>
    <w:lvl w:ilvl="6" w:tplc="740A02C4">
      <w:start w:val="1"/>
      <w:numFmt w:val="bullet"/>
      <w:lvlText w:val=""/>
      <w:lvlJc w:val="left"/>
      <w:pPr>
        <w:tabs>
          <w:tab w:val="num" w:pos="5040"/>
        </w:tabs>
        <w:ind w:left="5040" w:hanging="360"/>
      </w:pPr>
      <w:rPr>
        <w:rFonts w:ascii="Symbol" w:hAnsi="Symbol"/>
      </w:rPr>
    </w:lvl>
    <w:lvl w:ilvl="7" w:tplc="57EA1B04">
      <w:start w:val="1"/>
      <w:numFmt w:val="bullet"/>
      <w:lvlText w:val="o"/>
      <w:lvlJc w:val="left"/>
      <w:pPr>
        <w:tabs>
          <w:tab w:val="num" w:pos="5760"/>
        </w:tabs>
        <w:ind w:left="5760" w:hanging="360"/>
      </w:pPr>
      <w:rPr>
        <w:rFonts w:ascii="Courier New" w:hAnsi="Courier New"/>
      </w:rPr>
    </w:lvl>
    <w:lvl w:ilvl="8" w:tplc="AAE48150">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DB7CD37A">
      <w:start w:val="1"/>
      <w:numFmt w:val="bullet"/>
      <w:lvlText w:val=""/>
      <w:lvlJc w:val="left"/>
      <w:pPr>
        <w:ind w:left="720" w:hanging="360"/>
      </w:pPr>
      <w:rPr>
        <w:rFonts w:ascii="Symbol" w:hAnsi="Symbol"/>
        <w:position w:val="2"/>
      </w:rPr>
    </w:lvl>
    <w:lvl w:ilvl="1" w:tplc="9256763A">
      <w:start w:val="1"/>
      <w:numFmt w:val="bullet"/>
      <w:lvlText w:val="o"/>
      <w:lvlJc w:val="left"/>
      <w:pPr>
        <w:tabs>
          <w:tab w:val="num" w:pos="1440"/>
        </w:tabs>
        <w:ind w:left="1440" w:hanging="360"/>
      </w:pPr>
      <w:rPr>
        <w:rFonts w:ascii="Courier New" w:hAnsi="Courier New"/>
      </w:rPr>
    </w:lvl>
    <w:lvl w:ilvl="2" w:tplc="3064C822">
      <w:start w:val="1"/>
      <w:numFmt w:val="bullet"/>
      <w:lvlText w:val=""/>
      <w:lvlJc w:val="left"/>
      <w:pPr>
        <w:tabs>
          <w:tab w:val="num" w:pos="2160"/>
        </w:tabs>
        <w:ind w:left="2160" w:hanging="360"/>
      </w:pPr>
      <w:rPr>
        <w:rFonts w:ascii="Wingdings" w:hAnsi="Wingdings"/>
      </w:rPr>
    </w:lvl>
    <w:lvl w:ilvl="3" w:tplc="793ECD40">
      <w:start w:val="1"/>
      <w:numFmt w:val="bullet"/>
      <w:lvlText w:val=""/>
      <w:lvlJc w:val="left"/>
      <w:pPr>
        <w:tabs>
          <w:tab w:val="num" w:pos="2880"/>
        </w:tabs>
        <w:ind w:left="2880" w:hanging="360"/>
      </w:pPr>
      <w:rPr>
        <w:rFonts w:ascii="Symbol" w:hAnsi="Symbol"/>
      </w:rPr>
    </w:lvl>
    <w:lvl w:ilvl="4" w:tplc="93604C0E">
      <w:start w:val="1"/>
      <w:numFmt w:val="bullet"/>
      <w:lvlText w:val="o"/>
      <w:lvlJc w:val="left"/>
      <w:pPr>
        <w:tabs>
          <w:tab w:val="num" w:pos="3600"/>
        </w:tabs>
        <w:ind w:left="3600" w:hanging="360"/>
      </w:pPr>
      <w:rPr>
        <w:rFonts w:ascii="Courier New" w:hAnsi="Courier New"/>
      </w:rPr>
    </w:lvl>
    <w:lvl w:ilvl="5" w:tplc="033EE0D4">
      <w:start w:val="1"/>
      <w:numFmt w:val="bullet"/>
      <w:lvlText w:val=""/>
      <w:lvlJc w:val="left"/>
      <w:pPr>
        <w:tabs>
          <w:tab w:val="num" w:pos="4320"/>
        </w:tabs>
        <w:ind w:left="4320" w:hanging="360"/>
      </w:pPr>
      <w:rPr>
        <w:rFonts w:ascii="Wingdings" w:hAnsi="Wingdings"/>
      </w:rPr>
    </w:lvl>
    <w:lvl w:ilvl="6" w:tplc="C4B6FFB6">
      <w:start w:val="1"/>
      <w:numFmt w:val="bullet"/>
      <w:lvlText w:val=""/>
      <w:lvlJc w:val="left"/>
      <w:pPr>
        <w:tabs>
          <w:tab w:val="num" w:pos="5040"/>
        </w:tabs>
        <w:ind w:left="5040" w:hanging="360"/>
      </w:pPr>
      <w:rPr>
        <w:rFonts w:ascii="Symbol" w:hAnsi="Symbol"/>
      </w:rPr>
    </w:lvl>
    <w:lvl w:ilvl="7" w:tplc="AA94970E">
      <w:start w:val="1"/>
      <w:numFmt w:val="bullet"/>
      <w:lvlText w:val="o"/>
      <w:lvlJc w:val="left"/>
      <w:pPr>
        <w:tabs>
          <w:tab w:val="num" w:pos="5760"/>
        </w:tabs>
        <w:ind w:left="5760" w:hanging="360"/>
      </w:pPr>
      <w:rPr>
        <w:rFonts w:ascii="Courier New" w:hAnsi="Courier New"/>
      </w:rPr>
    </w:lvl>
    <w:lvl w:ilvl="8" w:tplc="949A477E">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FB8E3F42">
      <w:start w:val="1"/>
      <w:numFmt w:val="bullet"/>
      <w:lvlText w:val=""/>
      <w:lvlJc w:val="left"/>
      <w:pPr>
        <w:ind w:left="720" w:hanging="360"/>
      </w:pPr>
      <w:rPr>
        <w:rFonts w:ascii="Symbol" w:hAnsi="Symbol"/>
        <w:position w:val="2"/>
      </w:rPr>
    </w:lvl>
    <w:lvl w:ilvl="1" w:tplc="2EF60A20">
      <w:start w:val="1"/>
      <w:numFmt w:val="bullet"/>
      <w:lvlText w:val="o"/>
      <w:lvlJc w:val="left"/>
      <w:pPr>
        <w:tabs>
          <w:tab w:val="num" w:pos="1440"/>
        </w:tabs>
        <w:ind w:left="1440" w:hanging="360"/>
      </w:pPr>
      <w:rPr>
        <w:rFonts w:ascii="Courier New" w:hAnsi="Courier New"/>
      </w:rPr>
    </w:lvl>
    <w:lvl w:ilvl="2" w:tplc="EAEE5960">
      <w:start w:val="1"/>
      <w:numFmt w:val="bullet"/>
      <w:lvlText w:val=""/>
      <w:lvlJc w:val="left"/>
      <w:pPr>
        <w:tabs>
          <w:tab w:val="num" w:pos="2160"/>
        </w:tabs>
        <w:ind w:left="2160" w:hanging="360"/>
      </w:pPr>
      <w:rPr>
        <w:rFonts w:ascii="Wingdings" w:hAnsi="Wingdings"/>
      </w:rPr>
    </w:lvl>
    <w:lvl w:ilvl="3" w:tplc="4B78CC96">
      <w:start w:val="1"/>
      <w:numFmt w:val="bullet"/>
      <w:lvlText w:val=""/>
      <w:lvlJc w:val="left"/>
      <w:pPr>
        <w:tabs>
          <w:tab w:val="num" w:pos="2880"/>
        </w:tabs>
        <w:ind w:left="2880" w:hanging="360"/>
      </w:pPr>
      <w:rPr>
        <w:rFonts w:ascii="Symbol" w:hAnsi="Symbol"/>
      </w:rPr>
    </w:lvl>
    <w:lvl w:ilvl="4" w:tplc="3112E16A">
      <w:start w:val="1"/>
      <w:numFmt w:val="bullet"/>
      <w:lvlText w:val="o"/>
      <w:lvlJc w:val="left"/>
      <w:pPr>
        <w:tabs>
          <w:tab w:val="num" w:pos="3600"/>
        </w:tabs>
        <w:ind w:left="3600" w:hanging="360"/>
      </w:pPr>
      <w:rPr>
        <w:rFonts w:ascii="Courier New" w:hAnsi="Courier New"/>
      </w:rPr>
    </w:lvl>
    <w:lvl w:ilvl="5" w:tplc="2A2C633A">
      <w:start w:val="1"/>
      <w:numFmt w:val="bullet"/>
      <w:lvlText w:val=""/>
      <w:lvlJc w:val="left"/>
      <w:pPr>
        <w:tabs>
          <w:tab w:val="num" w:pos="4320"/>
        </w:tabs>
        <w:ind w:left="4320" w:hanging="360"/>
      </w:pPr>
      <w:rPr>
        <w:rFonts w:ascii="Wingdings" w:hAnsi="Wingdings"/>
      </w:rPr>
    </w:lvl>
    <w:lvl w:ilvl="6" w:tplc="1D0A8444">
      <w:start w:val="1"/>
      <w:numFmt w:val="bullet"/>
      <w:lvlText w:val=""/>
      <w:lvlJc w:val="left"/>
      <w:pPr>
        <w:tabs>
          <w:tab w:val="num" w:pos="5040"/>
        </w:tabs>
        <w:ind w:left="5040" w:hanging="360"/>
      </w:pPr>
      <w:rPr>
        <w:rFonts w:ascii="Symbol" w:hAnsi="Symbol"/>
      </w:rPr>
    </w:lvl>
    <w:lvl w:ilvl="7" w:tplc="C18CBCAC">
      <w:start w:val="1"/>
      <w:numFmt w:val="bullet"/>
      <w:lvlText w:val="o"/>
      <w:lvlJc w:val="left"/>
      <w:pPr>
        <w:tabs>
          <w:tab w:val="num" w:pos="5760"/>
        </w:tabs>
        <w:ind w:left="5760" w:hanging="360"/>
      </w:pPr>
      <w:rPr>
        <w:rFonts w:ascii="Courier New" w:hAnsi="Courier New"/>
      </w:rPr>
    </w:lvl>
    <w:lvl w:ilvl="8" w:tplc="C9B0DE78">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345E552E">
      <w:start w:val="1"/>
      <w:numFmt w:val="bullet"/>
      <w:lvlText w:val=""/>
      <w:lvlJc w:val="left"/>
      <w:pPr>
        <w:ind w:left="720" w:hanging="360"/>
      </w:pPr>
      <w:rPr>
        <w:rFonts w:ascii="Symbol" w:hAnsi="Symbol"/>
        <w:position w:val="2"/>
      </w:rPr>
    </w:lvl>
    <w:lvl w:ilvl="1" w:tplc="4F3AF6B8">
      <w:start w:val="1"/>
      <w:numFmt w:val="bullet"/>
      <w:lvlText w:val="o"/>
      <w:lvlJc w:val="left"/>
      <w:pPr>
        <w:tabs>
          <w:tab w:val="num" w:pos="1440"/>
        </w:tabs>
        <w:ind w:left="1440" w:hanging="360"/>
      </w:pPr>
      <w:rPr>
        <w:rFonts w:ascii="Courier New" w:hAnsi="Courier New"/>
      </w:rPr>
    </w:lvl>
    <w:lvl w:ilvl="2" w:tplc="BCD6E842">
      <w:start w:val="1"/>
      <w:numFmt w:val="bullet"/>
      <w:lvlText w:val=""/>
      <w:lvlJc w:val="left"/>
      <w:pPr>
        <w:tabs>
          <w:tab w:val="num" w:pos="2160"/>
        </w:tabs>
        <w:ind w:left="2160" w:hanging="360"/>
      </w:pPr>
      <w:rPr>
        <w:rFonts w:ascii="Wingdings" w:hAnsi="Wingdings"/>
      </w:rPr>
    </w:lvl>
    <w:lvl w:ilvl="3" w:tplc="CCEADC52">
      <w:start w:val="1"/>
      <w:numFmt w:val="bullet"/>
      <w:lvlText w:val=""/>
      <w:lvlJc w:val="left"/>
      <w:pPr>
        <w:tabs>
          <w:tab w:val="num" w:pos="2880"/>
        </w:tabs>
        <w:ind w:left="2880" w:hanging="360"/>
      </w:pPr>
      <w:rPr>
        <w:rFonts w:ascii="Symbol" w:hAnsi="Symbol"/>
      </w:rPr>
    </w:lvl>
    <w:lvl w:ilvl="4" w:tplc="CDB64938">
      <w:start w:val="1"/>
      <w:numFmt w:val="bullet"/>
      <w:lvlText w:val="o"/>
      <w:lvlJc w:val="left"/>
      <w:pPr>
        <w:tabs>
          <w:tab w:val="num" w:pos="3600"/>
        </w:tabs>
        <w:ind w:left="3600" w:hanging="360"/>
      </w:pPr>
      <w:rPr>
        <w:rFonts w:ascii="Courier New" w:hAnsi="Courier New"/>
      </w:rPr>
    </w:lvl>
    <w:lvl w:ilvl="5" w:tplc="5224A424">
      <w:start w:val="1"/>
      <w:numFmt w:val="bullet"/>
      <w:lvlText w:val=""/>
      <w:lvlJc w:val="left"/>
      <w:pPr>
        <w:tabs>
          <w:tab w:val="num" w:pos="4320"/>
        </w:tabs>
        <w:ind w:left="4320" w:hanging="360"/>
      </w:pPr>
      <w:rPr>
        <w:rFonts w:ascii="Wingdings" w:hAnsi="Wingdings"/>
      </w:rPr>
    </w:lvl>
    <w:lvl w:ilvl="6" w:tplc="82A2FF00">
      <w:start w:val="1"/>
      <w:numFmt w:val="bullet"/>
      <w:lvlText w:val=""/>
      <w:lvlJc w:val="left"/>
      <w:pPr>
        <w:tabs>
          <w:tab w:val="num" w:pos="5040"/>
        </w:tabs>
        <w:ind w:left="5040" w:hanging="360"/>
      </w:pPr>
      <w:rPr>
        <w:rFonts w:ascii="Symbol" w:hAnsi="Symbol"/>
      </w:rPr>
    </w:lvl>
    <w:lvl w:ilvl="7" w:tplc="4EDEFD9C">
      <w:start w:val="1"/>
      <w:numFmt w:val="bullet"/>
      <w:lvlText w:val="o"/>
      <w:lvlJc w:val="left"/>
      <w:pPr>
        <w:tabs>
          <w:tab w:val="num" w:pos="5760"/>
        </w:tabs>
        <w:ind w:left="5760" w:hanging="360"/>
      </w:pPr>
      <w:rPr>
        <w:rFonts w:ascii="Courier New" w:hAnsi="Courier New"/>
      </w:rPr>
    </w:lvl>
    <w:lvl w:ilvl="8" w:tplc="E57088D4">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FE1E792A">
      <w:start w:val="1"/>
      <w:numFmt w:val="bullet"/>
      <w:lvlText w:val=""/>
      <w:lvlJc w:val="left"/>
      <w:pPr>
        <w:ind w:left="720" w:hanging="360"/>
      </w:pPr>
      <w:rPr>
        <w:rFonts w:ascii="Symbol" w:hAnsi="Symbol"/>
        <w:position w:val="2"/>
      </w:rPr>
    </w:lvl>
    <w:lvl w:ilvl="1" w:tplc="C610FAD0">
      <w:start w:val="1"/>
      <w:numFmt w:val="bullet"/>
      <w:lvlText w:val="o"/>
      <w:lvlJc w:val="left"/>
      <w:pPr>
        <w:tabs>
          <w:tab w:val="num" w:pos="1440"/>
        </w:tabs>
        <w:ind w:left="1440" w:hanging="360"/>
      </w:pPr>
      <w:rPr>
        <w:rFonts w:ascii="Courier New" w:hAnsi="Courier New"/>
      </w:rPr>
    </w:lvl>
    <w:lvl w:ilvl="2" w:tplc="B7861F06">
      <w:start w:val="1"/>
      <w:numFmt w:val="bullet"/>
      <w:lvlText w:val=""/>
      <w:lvlJc w:val="left"/>
      <w:pPr>
        <w:tabs>
          <w:tab w:val="num" w:pos="2160"/>
        </w:tabs>
        <w:ind w:left="2160" w:hanging="360"/>
      </w:pPr>
      <w:rPr>
        <w:rFonts w:ascii="Wingdings" w:hAnsi="Wingdings"/>
      </w:rPr>
    </w:lvl>
    <w:lvl w:ilvl="3" w:tplc="72F8FA2C">
      <w:start w:val="1"/>
      <w:numFmt w:val="bullet"/>
      <w:lvlText w:val=""/>
      <w:lvlJc w:val="left"/>
      <w:pPr>
        <w:tabs>
          <w:tab w:val="num" w:pos="2880"/>
        </w:tabs>
        <w:ind w:left="2880" w:hanging="360"/>
      </w:pPr>
      <w:rPr>
        <w:rFonts w:ascii="Symbol" w:hAnsi="Symbol"/>
      </w:rPr>
    </w:lvl>
    <w:lvl w:ilvl="4" w:tplc="F8545ACC">
      <w:start w:val="1"/>
      <w:numFmt w:val="bullet"/>
      <w:lvlText w:val="o"/>
      <w:lvlJc w:val="left"/>
      <w:pPr>
        <w:tabs>
          <w:tab w:val="num" w:pos="3600"/>
        </w:tabs>
        <w:ind w:left="3600" w:hanging="360"/>
      </w:pPr>
      <w:rPr>
        <w:rFonts w:ascii="Courier New" w:hAnsi="Courier New"/>
      </w:rPr>
    </w:lvl>
    <w:lvl w:ilvl="5" w:tplc="B0D8E4B0">
      <w:start w:val="1"/>
      <w:numFmt w:val="bullet"/>
      <w:lvlText w:val=""/>
      <w:lvlJc w:val="left"/>
      <w:pPr>
        <w:tabs>
          <w:tab w:val="num" w:pos="4320"/>
        </w:tabs>
        <w:ind w:left="4320" w:hanging="360"/>
      </w:pPr>
      <w:rPr>
        <w:rFonts w:ascii="Wingdings" w:hAnsi="Wingdings"/>
      </w:rPr>
    </w:lvl>
    <w:lvl w:ilvl="6" w:tplc="BBC4CF66">
      <w:start w:val="1"/>
      <w:numFmt w:val="bullet"/>
      <w:lvlText w:val=""/>
      <w:lvlJc w:val="left"/>
      <w:pPr>
        <w:tabs>
          <w:tab w:val="num" w:pos="5040"/>
        </w:tabs>
        <w:ind w:left="5040" w:hanging="360"/>
      </w:pPr>
      <w:rPr>
        <w:rFonts w:ascii="Symbol" w:hAnsi="Symbol"/>
      </w:rPr>
    </w:lvl>
    <w:lvl w:ilvl="7" w:tplc="280EF938">
      <w:start w:val="1"/>
      <w:numFmt w:val="bullet"/>
      <w:lvlText w:val="o"/>
      <w:lvlJc w:val="left"/>
      <w:pPr>
        <w:tabs>
          <w:tab w:val="num" w:pos="5760"/>
        </w:tabs>
        <w:ind w:left="5760" w:hanging="360"/>
      </w:pPr>
      <w:rPr>
        <w:rFonts w:ascii="Courier New" w:hAnsi="Courier New"/>
      </w:rPr>
    </w:lvl>
    <w:lvl w:ilvl="8" w:tplc="6D92DB16">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8E96B514">
      <w:start w:val="1"/>
      <w:numFmt w:val="bullet"/>
      <w:lvlText w:val=""/>
      <w:lvlJc w:val="left"/>
      <w:pPr>
        <w:ind w:left="720" w:hanging="360"/>
      </w:pPr>
      <w:rPr>
        <w:rFonts w:ascii="Symbol" w:hAnsi="Symbol"/>
        <w:position w:val="2"/>
      </w:rPr>
    </w:lvl>
    <w:lvl w:ilvl="1" w:tplc="5C8259E2">
      <w:start w:val="1"/>
      <w:numFmt w:val="bullet"/>
      <w:lvlText w:val="o"/>
      <w:lvlJc w:val="left"/>
      <w:pPr>
        <w:tabs>
          <w:tab w:val="num" w:pos="1440"/>
        </w:tabs>
        <w:ind w:left="1440" w:hanging="360"/>
      </w:pPr>
      <w:rPr>
        <w:rFonts w:ascii="Courier New" w:hAnsi="Courier New"/>
      </w:rPr>
    </w:lvl>
    <w:lvl w:ilvl="2" w:tplc="9FE245E8">
      <w:start w:val="1"/>
      <w:numFmt w:val="bullet"/>
      <w:lvlText w:val=""/>
      <w:lvlJc w:val="left"/>
      <w:pPr>
        <w:tabs>
          <w:tab w:val="num" w:pos="2160"/>
        </w:tabs>
        <w:ind w:left="2160" w:hanging="360"/>
      </w:pPr>
      <w:rPr>
        <w:rFonts w:ascii="Wingdings" w:hAnsi="Wingdings"/>
      </w:rPr>
    </w:lvl>
    <w:lvl w:ilvl="3" w:tplc="4566D958">
      <w:start w:val="1"/>
      <w:numFmt w:val="bullet"/>
      <w:lvlText w:val=""/>
      <w:lvlJc w:val="left"/>
      <w:pPr>
        <w:tabs>
          <w:tab w:val="num" w:pos="2880"/>
        </w:tabs>
        <w:ind w:left="2880" w:hanging="360"/>
      </w:pPr>
      <w:rPr>
        <w:rFonts w:ascii="Symbol" w:hAnsi="Symbol"/>
      </w:rPr>
    </w:lvl>
    <w:lvl w:ilvl="4" w:tplc="A2A6361C">
      <w:start w:val="1"/>
      <w:numFmt w:val="bullet"/>
      <w:lvlText w:val="o"/>
      <w:lvlJc w:val="left"/>
      <w:pPr>
        <w:tabs>
          <w:tab w:val="num" w:pos="3600"/>
        </w:tabs>
        <w:ind w:left="3600" w:hanging="360"/>
      </w:pPr>
      <w:rPr>
        <w:rFonts w:ascii="Courier New" w:hAnsi="Courier New"/>
      </w:rPr>
    </w:lvl>
    <w:lvl w:ilvl="5" w:tplc="6054E6AA">
      <w:start w:val="1"/>
      <w:numFmt w:val="bullet"/>
      <w:lvlText w:val=""/>
      <w:lvlJc w:val="left"/>
      <w:pPr>
        <w:tabs>
          <w:tab w:val="num" w:pos="4320"/>
        </w:tabs>
        <w:ind w:left="4320" w:hanging="360"/>
      </w:pPr>
      <w:rPr>
        <w:rFonts w:ascii="Wingdings" w:hAnsi="Wingdings"/>
      </w:rPr>
    </w:lvl>
    <w:lvl w:ilvl="6" w:tplc="CE622C34">
      <w:start w:val="1"/>
      <w:numFmt w:val="bullet"/>
      <w:lvlText w:val=""/>
      <w:lvlJc w:val="left"/>
      <w:pPr>
        <w:tabs>
          <w:tab w:val="num" w:pos="5040"/>
        </w:tabs>
        <w:ind w:left="5040" w:hanging="360"/>
      </w:pPr>
      <w:rPr>
        <w:rFonts w:ascii="Symbol" w:hAnsi="Symbol"/>
      </w:rPr>
    </w:lvl>
    <w:lvl w:ilvl="7" w:tplc="380A56C4">
      <w:start w:val="1"/>
      <w:numFmt w:val="bullet"/>
      <w:lvlText w:val="o"/>
      <w:lvlJc w:val="left"/>
      <w:pPr>
        <w:tabs>
          <w:tab w:val="num" w:pos="5760"/>
        </w:tabs>
        <w:ind w:left="5760" w:hanging="360"/>
      </w:pPr>
      <w:rPr>
        <w:rFonts w:ascii="Courier New" w:hAnsi="Courier New"/>
      </w:rPr>
    </w:lvl>
    <w:lvl w:ilvl="8" w:tplc="FB5E09BC">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E3D8845A">
      <w:start w:val="1"/>
      <w:numFmt w:val="bullet"/>
      <w:lvlText w:val=""/>
      <w:lvlJc w:val="left"/>
      <w:pPr>
        <w:ind w:left="720" w:hanging="360"/>
      </w:pPr>
      <w:rPr>
        <w:rFonts w:ascii="Symbol" w:hAnsi="Symbol"/>
        <w:position w:val="2"/>
      </w:rPr>
    </w:lvl>
    <w:lvl w:ilvl="1" w:tplc="00728B76">
      <w:start w:val="1"/>
      <w:numFmt w:val="bullet"/>
      <w:lvlText w:val="o"/>
      <w:lvlJc w:val="left"/>
      <w:pPr>
        <w:tabs>
          <w:tab w:val="num" w:pos="1440"/>
        </w:tabs>
        <w:ind w:left="1440" w:hanging="360"/>
      </w:pPr>
      <w:rPr>
        <w:rFonts w:ascii="Courier New" w:hAnsi="Courier New"/>
      </w:rPr>
    </w:lvl>
    <w:lvl w:ilvl="2" w:tplc="942602C6">
      <w:start w:val="1"/>
      <w:numFmt w:val="bullet"/>
      <w:lvlText w:val=""/>
      <w:lvlJc w:val="left"/>
      <w:pPr>
        <w:tabs>
          <w:tab w:val="num" w:pos="2160"/>
        </w:tabs>
        <w:ind w:left="2160" w:hanging="360"/>
      </w:pPr>
      <w:rPr>
        <w:rFonts w:ascii="Wingdings" w:hAnsi="Wingdings"/>
      </w:rPr>
    </w:lvl>
    <w:lvl w:ilvl="3" w:tplc="C28613CC">
      <w:start w:val="1"/>
      <w:numFmt w:val="bullet"/>
      <w:lvlText w:val=""/>
      <w:lvlJc w:val="left"/>
      <w:pPr>
        <w:tabs>
          <w:tab w:val="num" w:pos="2880"/>
        </w:tabs>
        <w:ind w:left="2880" w:hanging="360"/>
      </w:pPr>
      <w:rPr>
        <w:rFonts w:ascii="Symbol" w:hAnsi="Symbol"/>
      </w:rPr>
    </w:lvl>
    <w:lvl w:ilvl="4" w:tplc="DDBAC010">
      <w:start w:val="1"/>
      <w:numFmt w:val="bullet"/>
      <w:lvlText w:val="o"/>
      <w:lvlJc w:val="left"/>
      <w:pPr>
        <w:tabs>
          <w:tab w:val="num" w:pos="3600"/>
        </w:tabs>
        <w:ind w:left="3600" w:hanging="360"/>
      </w:pPr>
      <w:rPr>
        <w:rFonts w:ascii="Courier New" w:hAnsi="Courier New"/>
      </w:rPr>
    </w:lvl>
    <w:lvl w:ilvl="5" w:tplc="B9928592">
      <w:start w:val="1"/>
      <w:numFmt w:val="bullet"/>
      <w:lvlText w:val=""/>
      <w:lvlJc w:val="left"/>
      <w:pPr>
        <w:tabs>
          <w:tab w:val="num" w:pos="4320"/>
        </w:tabs>
        <w:ind w:left="4320" w:hanging="360"/>
      </w:pPr>
      <w:rPr>
        <w:rFonts w:ascii="Wingdings" w:hAnsi="Wingdings"/>
      </w:rPr>
    </w:lvl>
    <w:lvl w:ilvl="6" w:tplc="BBAEB084">
      <w:start w:val="1"/>
      <w:numFmt w:val="bullet"/>
      <w:lvlText w:val=""/>
      <w:lvlJc w:val="left"/>
      <w:pPr>
        <w:tabs>
          <w:tab w:val="num" w:pos="5040"/>
        </w:tabs>
        <w:ind w:left="5040" w:hanging="360"/>
      </w:pPr>
      <w:rPr>
        <w:rFonts w:ascii="Symbol" w:hAnsi="Symbol"/>
      </w:rPr>
    </w:lvl>
    <w:lvl w:ilvl="7" w:tplc="6818E98E">
      <w:start w:val="1"/>
      <w:numFmt w:val="bullet"/>
      <w:lvlText w:val="o"/>
      <w:lvlJc w:val="left"/>
      <w:pPr>
        <w:tabs>
          <w:tab w:val="num" w:pos="5760"/>
        </w:tabs>
        <w:ind w:left="5760" w:hanging="360"/>
      </w:pPr>
      <w:rPr>
        <w:rFonts w:ascii="Courier New" w:hAnsi="Courier New"/>
      </w:rPr>
    </w:lvl>
    <w:lvl w:ilvl="8" w:tplc="94225724">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F32C86DC">
      <w:start w:val="1"/>
      <w:numFmt w:val="bullet"/>
      <w:lvlText w:val=""/>
      <w:lvlJc w:val="left"/>
      <w:pPr>
        <w:ind w:left="720" w:hanging="360"/>
      </w:pPr>
      <w:rPr>
        <w:rFonts w:ascii="Symbol" w:hAnsi="Symbol"/>
        <w:position w:val="2"/>
      </w:rPr>
    </w:lvl>
    <w:lvl w:ilvl="1" w:tplc="267CADBA">
      <w:start w:val="1"/>
      <w:numFmt w:val="bullet"/>
      <w:lvlText w:val="o"/>
      <w:lvlJc w:val="left"/>
      <w:pPr>
        <w:tabs>
          <w:tab w:val="num" w:pos="1440"/>
        </w:tabs>
        <w:ind w:left="1440" w:hanging="360"/>
      </w:pPr>
      <w:rPr>
        <w:rFonts w:ascii="Courier New" w:hAnsi="Courier New"/>
      </w:rPr>
    </w:lvl>
    <w:lvl w:ilvl="2" w:tplc="49DA8622">
      <w:start w:val="1"/>
      <w:numFmt w:val="bullet"/>
      <w:lvlText w:val=""/>
      <w:lvlJc w:val="left"/>
      <w:pPr>
        <w:tabs>
          <w:tab w:val="num" w:pos="2160"/>
        </w:tabs>
        <w:ind w:left="2160" w:hanging="360"/>
      </w:pPr>
      <w:rPr>
        <w:rFonts w:ascii="Wingdings" w:hAnsi="Wingdings"/>
      </w:rPr>
    </w:lvl>
    <w:lvl w:ilvl="3" w:tplc="4D6823B0">
      <w:start w:val="1"/>
      <w:numFmt w:val="bullet"/>
      <w:lvlText w:val=""/>
      <w:lvlJc w:val="left"/>
      <w:pPr>
        <w:tabs>
          <w:tab w:val="num" w:pos="2880"/>
        </w:tabs>
        <w:ind w:left="2880" w:hanging="360"/>
      </w:pPr>
      <w:rPr>
        <w:rFonts w:ascii="Symbol" w:hAnsi="Symbol"/>
      </w:rPr>
    </w:lvl>
    <w:lvl w:ilvl="4" w:tplc="840413F2">
      <w:start w:val="1"/>
      <w:numFmt w:val="bullet"/>
      <w:lvlText w:val="o"/>
      <w:lvlJc w:val="left"/>
      <w:pPr>
        <w:tabs>
          <w:tab w:val="num" w:pos="3600"/>
        </w:tabs>
        <w:ind w:left="3600" w:hanging="360"/>
      </w:pPr>
      <w:rPr>
        <w:rFonts w:ascii="Courier New" w:hAnsi="Courier New"/>
      </w:rPr>
    </w:lvl>
    <w:lvl w:ilvl="5" w:tplc="98A8FA96">
      <w:start w:val="1"/>
      <w:numFmt w:val="bullet"/>
      <w:lvlText w:val=""/>
      <w:lvlJc w:val="left"/>
      <w:pPr>
        <w:tabs>
          <w:tab w:val="num" w:pos="4320"/>
        </w:tabs>
        <w:ind w:left="4320" w:hanging="360"/>
      </w:pPr>
      <w:rPr>
        <w:rFonts w:ascii="Wingdings" w:hAnsi="Wingdings"/>
      </w:rPr>
    </w:lvl>
    <w:lvl w:ilvl="6" w:tplc="F00ED0DC">
      <w:start w:val="1"/>
      <w:numFmt w:val="bullet"/>
      <w:lvlText w:val=""/>
      <w:lvlJc w:val="left"/>
      <w:pPr>
        <w:tabs>
          <w:tab w:val="num" w:pos="5040"/>
        </w:tabs>
        <w:ind w:left="5040" w:hanging="360"/>
      </w:pPr>
      <w:rPr>
        <w:rFonts w:ascii="Symbol" w:hAnsi="Symbol"/>
      </w:rPr>
    </w:lvl>
    <w:lvl w:ilvl="7" w:tplc="12D4CA2E">
      <w:start w:val="1"/>
      <w:numFmt w:val="bullet"/>
      <w:lvlText w:val="o"/>
      <w:lvlJc w:val="left"/>
      <w:pPr>
        <w:tabs>
          <w:tab w:val="num" w:pos="5760"/>
        </w:tabs>
        <w:ind w:left="5760" w:hanging="360"/>
      </w:pPr>
      <w:rPr>
        <w:rFonts w:ascii="Courier New" w:hAnsi="Courier New"/>
      </w:rPr>
    </w:lvl>
    <w:lvl w:ilvl="8" w:tplc="F9DAE63C">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25E045C2">
      <w:start w:val="1"/>
      <w:numFmt w:val="bullet"/>
      <w:lvlText w:val=""/>
      <w:lvlJc w:val="left"/>
      <w:pPr>
        <w:ind w:left="720" w:hanging="360"/>
      </w:pPr>
      <w:rPr>
        <w:rFonts w:ascii="Symbol" w:hAnsi="Symbol"/>
        <w:position w:val="2"/>
      </w:rPr>
    </w:lvl>
    <w:lvl w:ilvl="1" w:tplc="B82E5F90">
      <w:start w:val="1"/>
      <w:numFmt w:val="bullet"/>
      <w:lvlText w:val="o"/>
      <w:lvlJc w:val="left"/>
      <w:pPr>
        <w:tabs>
          <w:tab w:val="num" w:pos="1440"/>
        </w:tabs>
        <w:ind w:left="1440" w:hanging="360"/>
      </w:pPr>
      <w:rPr>
        <w:rFonts w:ascii="Courier New" w:hAnsi="Courier New"/>
      </w:rPr>
    </w:lvl>
    <w:lvl w:ilvl="2" w:tplc="B424649A">
      <w:start w:val="1"/>
      <w:numFmt w:val="bullet"/>
      <w:lvlText w:val=""/>
      <w:lvlJc w:val="left"/>
      <w:pPr>
        <w:tabs>
          <w:tab w:val="num" w:pos="2160"/>
        </w:tabs>
        <w:ind w:left="2160" w:hanging="360"/>
      </w:pPr>
      <w:rPr>
        <w:rFonts w:ascii="Wingdings" w:hAnsi="Wingdings"/>
      </w:rPr>
    </w:lvl>
    <w:lvl w:ilvl="3" w:tplc="FB8CC0DE">
      <w:start w:val="1"/>
      <w:numFmt w:val="bullet"/>
      <w:lvlText w:val=""/>
      <w:lvlJc w:val="left"/>
      <w:pPr>
        <w:tabs>
          <w:tab w:val="num" w:pos="2880"/>
        </w:tabs>
        <w:ind w:left="2880" w:hanging="360"/>
      </w:pPr>
      <w:rPr>
        <w:rFonts w:ascii="Symbol" w:hAnsi="Symbol"/>
      </w:rPr>
    </w:lvl>
    <w:lvl w:ilvl="4" w:tplc="AB962BEE">
      <w:start w:val="1"/>
      <w:numFmt w:val="bullet"/>
      <w:lvlText w:val="o"/>
      <w:lvlJc w:val="left"/>
      <w:pPr>
        <w:tabs>
          <w:tab w:val="num" w:pos="3600"/>
        </w:tabs>
        <w:ind w:left="3600" w:hanging="360"/>
      </w:pPr>
      <w:rPr>
        <w:rFonts w:ascii="Courier New" w:hAnsi="Courier New"/>
      </w:rPr>
    </w:lvl>
    <w:lvl w:ilvl="5" w:tplc="A4CA77F2">
      <w:start w:val="1"/>
      <w:numFmt w:val="bullet"/>
      <w:lvlText w:val=""/>
      <w:lvlJc w:val="left"/>
      <w:pPr>
        <w:tabs>
          <w:tab w:val="num" w:pos="4320"/>
        </w:tabs>
        <w:ind w:left="4320" w:hanging="360"/>
      </w:pPr>
      <w:rPr>
        <w:rFonts w:ascii="Wingdings" w:hAnsi="Wingdings"/>
      </w:rPr>
    </w:lvl>
    <w:lvl w:ilvl="6" w:tplc="0CE034F8">
      <w:start w:val="1"/>
      <w:numFmt w:val="bullet"/>
      <w:lvlText w:val=""/>
      <w:lvlJc w:val="left"/>
      <w:pPr>
        <w:tabs>
          <w:tab w:val="num" w:pos="5040"/>
        </w:tabs>
        <w:ind w:left="5040" w:hanging="360"/>
      </w:pPr>
      <w:rPr>
        <w:rFonts w:ascii="Symbol" w:hAnsi="Symbol"/>
      </w:rPr>
    </w:lvl>
    <w:lvl w:ilvl="7" w:tplc="780E12BE">
      <w:start w:val="1"/>
      <w:numFmt w:val="bullet"/>
      <w:lvlText w:val="o"/>
      <w:lvlJc w:val="left"/>
      <w:pPr>
        <w:tabs>
          <w:tab w:val="num" w:pos="5760"/>
        </w:tabs>
        <w:ind w:left="5760" w:hanging="360"/>
      </w:pPr>
      <w:rPr>
        <w:rFonts w:ascii="Courier New" w:hAnsi="Courier New"/>
      </w:rPr>
    </w:lvl>
    <w:lvl w:ilvl="8" w:tplc="4A786DBC">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hybridMultilevel"/>
    <w:tmpl w:val="0000001C"/>
    <w:lvl w:ilvl="0" w:tplc="DF401F0A">
      <w:start w:val="1"/>
      <w:numFmt w:val="bullet"/>
      <w:lvlText w:val=""/>
      <w:lvlJc w:val="left"/>
      <w:pPr>
        <w:ind w:left="720" w:hanging="360"/>
      </w:pPr>
      <w:rPr>
        <w:rFonts w:ascii="Symbol" w:hAnsi="Symbol"/>
        <w:position w:val="2"/>
      </w:rPr>
    </w:lvl>
    <w:lvl w:ilvl="1" w:tplc="468A9FEC">
      <w:start w:val="1"/>
      <w:numFmt w:val="bullet"/>
      <w:lvlText w:val="o"/>
      <w:lvlJc w:val="left"/>
      <w:pPr>
        <w:tabs>
          <w:tab w:val="num" w:pos="1440"/>
        </w:tabs>
        <w:ind w:left="1440" w:hanging="360"/>
      </w:pPr>
      <w:rPr>
        <w:rFonts w:ascii="Courier New" w:hAnsi="Courier New"/>
      </w:rPr>
    </w:lvl>
    <w:lvl w:ilvl="2" w:tplc="B130208C">
      <w:start w:val="1"/>
      <w:numFmt w:val="bullet"/>
      <w:lvlText w:val=""/>
      <w:lvlJc w:val="left"/>
      <w:pPr>
        <w:tabs>
          <w:tab w:val="num" w:pos="2160"/>
        </w:tabs>
        <w:ind w:left="2160" w:hanging="360"/>
      </w:pPr>
      <w:rPr>
        <w:rFonts w:ascii="Wingdings" w:hAnsi="Wingdings"/>
      </w:rPr>
    </w:lvl>
    <w:lvl w:ilvl="3" w:tplc="E7C4D3E2">
      <w:start w:val="1"/>
      <w:numFmt w:val="bullet"/>
      <w:lvlText w:val=""/>
      <w:lvlJc w:val="left"/>
      <w:pPr>
        <w:tabs>
          <w:tab w:val="num" w:pos="2880"/>
        </w:tabs>
        <w:ind w:left="2880" w:hanging="360"/>
      </w:pPr>
      <w:rPr>
        <w:rFonts w:ascii="Symbol" w:hAnsi="Symbol"/>
      </w:rPr>
    </w:lvl>
    <w:lvl w:ilvl="4" w:tplc="324AB908">
      <w:start w:val="1"/>
      <w:numFmt w:val="bullet"/>
      <w:lvlText w:val="o"/>
      <w:lvlJc w:val="left"/>
      <w:pPr>
        <w:tabs>
          <w:tab w:val="num" w:pos="3600"/>
        </w:tabs>
        <w:ind w:left="3600" w:hanging="360"/>
      </w:pPr>
      <w:rPr>
        <w:rFonts w:ascii="Courier New" w:hAnsi="Courier New"/>
      </w:rPr>
    </w:lvl>
    <w:lvl w:ilvl="5" w:tplc="136A3BA0">
      <w:start w:val="1"/>
      <w:numFmt w:val="bullet"/>
      <w:lvlText w:val=""/>
      <w:lvlJc w:val="left"/>
      <w:pPr>
        <w:tabs>
          <w:tab w:val="num" w:pos="4320"/>
        </w:tabs>
        <w:ind w:left="4320" w:hanging="360"/>
      </w:pPr>
      <w:rPr>
        <w:rFonts w:ascii="Wingdings" w:hAnsi="Wingdings"/>
      </w:rPr>
    </w:lvl>
    <w:lvl w:ilvl="6" w:tplc="C5F87900">
      <w:start w:val="1"/>
      <w:numFmt w:val="bullet"/>
      <w:lvlText w:val=""/>
      <w:lvlJc w:val="left"/>
      <w:pPr>
        <w:tabs>
          <w:tab w:val="num" w:pos="5040"/>
        </w:tabs>
        <w:ind w:left="5040" w:hanging="360"/>
      </w:pPr>
      <w:rPr>
        <w:rFonts w:ascii="Symbol" w:hAnsi="Symbol"/>
      </w:rPr>
    </w:lvl>
    <w:lvl w:ilvl="7" w:tplc="58E81746">
      <w:start w:val="1"/>
      <w:numFmt w:val="bullet"/>
      <w:lvlText w:val="o"/>
      <w:lvlJc w:val="left"/>
      <w:pPr>
        <w:tabs>
          <w:tab w:val="num" w:pos="5760"/>
        </w:tabs>
        <w:ind w:left="5760" w:hanging="360"/>
      </w:pPr>
      <w:rPr>
        <w:rFonts w:ascii="Courier New" w:hAnsi="Courier New"/>
      </w:rPr>
    </w:lvl>
    <w:lvl w:ilvl="8" w:tplc="236E9874">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D"/>
    <w:multiLevelType w:val="hybridMultilevel"/>
    <w:tmpl w:val="0000001D"/>
    <w:lvl w:ilvl="0" w:tplc="E57EADDE">
      <w:start w:val="1"/>
      <w:numFmt w:val="bullet"/>
      <w:lvlText w:val=""/>
      <w:lvlJc w:val="left"/>
      <w:pPr>
        <w:ind w:left="720" w:hanging="360"/>
      </w:pPr>
      <w:rPr>
        <w:rFonts w:ascii="Symbol" w:hAnsi="Symbol"/>
        <w:position w:val="2"/>
      </w:rPr>
    </w:lvl>
    <w:lvl w:ilvl="1" w:tplc="A7980AF0">
      <w:start w:val="1"/>
      <w:numFmt w:val="bullet"/>
      <w:lvlText w:val="o"/>
      <w:lvlJc w:val="left"/>
      <w:pPr>
        <w:tabs>
          <w:tab w:val="num" w:pos="1440"/>
        </w:tabs>
        <w:ind w:left="1440" w:hanging="360"/>
      </w:pPr>
      <w:rPr>
        <w:rFonts w:ascii="Courier New" w:hAnsi="Courier New"/>
      </w:rPr>
    </w:lvl>
    <w:lvl w:ilvl="2" w:tplc="1CFAEC32">
      <w:start w:val="1"/>
      <w:numFmt w:val="bullet"/>
      <w:lvlText w:val=""/>
      <w:lvlJc w:val="left"/>
      <w:pPr>
        <w:tabs>
          <w:tab w:val="num" w:pos="2160"/>
        </w:tabs>
        <w:ind w:left="2160" w:hanging="360"/>
      </w:pPr>
      <w:rPr>
        <w:rFonts w:ascii="Wingdings" w:hAnsi="Wingdings"/>
      </w:rPr>
    </w:lvl>
    <w:lvl w:ilvl="3" w:tplc="ED72BC12">
      <w:start w:val="1"/>
      <w:numFmt w:val="bullet"/>
      <w:lvlText w:val=""/>
      <w:lvlJc w:val="left"/>
      <w:pPr>
        <w:tabs>
          <w:tab w:val="num" w:pos="2880"/>
        </w:tabs>
        <w:ind w:left="2880" w:hanging="360"/>
      </w:pPr>
      <w:rPr>
        <w:rFonts w:ascii="Symbol" w:hAnsi="Symbol"/>
      </w:rPr>
    </w:lvl>
    <w:lvl w:ilvl="4" w:tplc="A94AEC40">
      <w:start w:val="1"/>
      <w:numFmt w:val="bullet"/>
      <w:lvlText w:val="o"/>
      <w:lvlJc w:val="left"/>
      <w:pPr>
        <w:tabs>
          <w:tab w:val="num" w:pos="3600"/>
        </w:tabs>
        <w:ind w:left="3600" w:hanging="360"/>
      </w:pPr>
      <w:rPr>
        <w:rFonts w:ascii="Courier New" w:hAnsi="Courier New"/>
      </w:rPr>
    </w:lvl>
    <w:lvl w:ilvl="5" w:tplc="D374B9D0">
      <w:start w:val="1"/>
      <w:numFmt w:val="bullet"/>
      <w:lvlText w:val=""/>
      <w:lvlJc w:val="left"/>
      <w:pPr>
        <w:tabs>
          <w:tab w:val="num" w:pos="4320"/>
        </w:tabs>
        <w:ind w:left="4320" w:hanging="360"/>
      </w:pPr>
      <w:rPr>
        <w:rFonts w:ascii="Wingdings" w:hAnsi="Wingdings"/>
      </w:rPr>
    </w:lvl>
    <w:lvl w:ilvl="6" w:tplc="E676E074">
      <w:start w:val="1"/>
      <w:numFmt w:val="bullet"/>
      <w:lvlText w:val=""/>
      <w:lvlJc w:val="left"/>
      <w:pPr>
        <w:tabs>
          <w:tab w:val="num" w:pos="5040"/>
        </w:tabs>
        <w:ind w:left="5040" w:hanging="360"/>
      </w:pPr>
      <w:rPr>
        <w:rFonts w:ascii="Symbol" w:hAnsi="Symbol"/>
      </w:rPr>
    </w:lvl>
    <w:lvl w:ilvl="7" w:tplc="54F82B74">
      <w:start w:val="1"/>
      <w:numFmt w:val="bullet"/>
      <w:lvlText w:val="o"/>
      <w:lvlJc w:val="left"/>
      <w:pPr>
        <w:tabs>
          <w:tab w:val="num" w:pos="5760"/>
        </w:tabs>
        <w:ind w:left="5760" w:hanging="360"/>
      </w:pPr>
      <w:rPr>
        <w:rFonts w:ascii="Courier New" w:hAnsi="Courier New"/>
      </w:rPr>
    </w:lvl>
    <w:lvl w:ilvl="8" w:tplc="446A1A56">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E"/>
    <w:multiLevelType w:val="hybridMultilevel"/>
    <w:tmpl w:val="0000001E"/>
    <w:lvl w:ilvl="0" w:tplc="EDDC9FD8">
      <w:start w:val="1"/>
      <w:numFmt w:val="bullet"/>
      <w:lvlText w:val=""/>
      <w:lvlJc w:val="left"/>
      <w:pPr>
        <w:ind w:left="720" w:hanging="360"/>
      </w:pPr>
      <w:rPr>
        <w:rFonts w:ascii="Symbol" w:hAnsi="Symbol"/>
        <w:position w:val="2"/>
      </w:rPr>
    </w:lvl>
    <w:lvl w:ilvl="1" w:tplc="88BAD728">
      <w:start w:val="1"/>
      <w:numFmt w:val="bullet"/>
      <w:lvlText w:val="o"/>
      <w:lvlJc w:val="left"/>
      <w:pPr>
        <w:tabs>
          <w:tab w:val="num" w:pos="1440"/>
        </w:tabs>
        <w:ind w:left="1440" w:hanging="360"/>
      </w:pPr>
      <w:rPr>
        <w:rFonts w:ascii="Courier New" w:hAnsi="Courier New"/>
      </w:rPr>
    </w:lvl>
    <w:lvl w:ilvl="2" w:tplc="CD3CEF06">
      <w:start w:val="1"/>
      <w:numFmt w:val="bullet"/>
      <w:lvlText w:val=""/>
      <w:lvlJc w:val="left"/>
      <w:pPr>
        <w:tabs>
          <w:tab w:val="num" w:pos="2160"/>
        </w:tabs>
        <w:ind w:left="2160" w:hanging="360"/>
      </w:pPr>
      <w:rPr>
        <w:rFonts w:ascii="Wingdings" w:hAnsi="Wingdings"/>
      </w:rPr>
    </w:lvl>
    <w:lvl w:ilvl="3" w:tplc="3FBEF05C">
      <w:start w:val="1"/>
      <w:numFmt w:val="bullet"/>
      <w:lvlText w:val=""/>
      <w:lvlJc w:val="left"/>
      <w:pPr>
        <w:tabs>
          <w:tab w:val="num" w:pos="2880"/>
        </w:tabs>
        <w:ind w:left="2880" w:hanging="360"/>
      </w:pPr>
      <w:rPr>
        <w:rFonts w:ascii="Symbol" w:hAnsi="Symbol"/>
      </w:rPr>
    </w:lvl>
    <w:lvl w:ilvl="4" w:tplc="967CB008">
      <w:start w:val="1"/>
      <w:numFmt w:val="bullet"/>
      <w:lvlText w:val="o"/>
      <w:lvlJc w:val="left"/>
      <w:pPr>
        <w:tabs>
          <w:tab w:val="num" w:pos="3600"/>
        </w:tabs>
        <w:ind w:left="3600" w:hanging="360"/>
      </w:pPr>
      <w:rPr>
        <w:rFonts w:ascii="Courier New" w:hAnsi="Courier New"/>
      </w:rPr>
    </w:lvl>
    <w:lvl w:ilvl="5" w:tplc="A81CB93A">
      <w:start w:val="1"/>
      <w:numFmt w:val="bullet"/>
      <w:lvlText w:val=""/>
      <w:lvlJc w:val="left"/>
      <w:pPr>
        <w:tabs>
          <w:tab w:val="num" w:pos="4320"/>
        </w:tabs>
        <w:ind w:left="4320" w:hanging="360"/>
      </w:pPr>
      <w:rPr>
        <w:rFonts w:ascii="Wingdings" w:hAnsi="Wingdings"/>
      </w:rPr>
    </w:lvl>
    <w:lvl w:ilvl="6" w:tplc="9A4CD326">
      <w:start w:val="1"/>
      <w:numFmt w:val="bullet"/>
      <w:lvlText w:val=""/>
      <w:lvlJc w:val="left"/>
      <w:pPr>
        <w:tabs>
          <w:tab w:val="num" w:pos="5040"/>
        </w:tabs>
        <w:ind w:left="5040" w:hanging="360"/>
      </w:pPr>
      <w:rPr>
        <w:rFonts w:ascii="Symbol" w:hAnsi="Symbol"/>
      </w:rPr>
    </w:lvl>
    <w:lvl w:ilvl="7" w:tplc="0E703A98">
      <w:start w:val="1"/>
      <w:numFmt w:val="bullet"/>
      <w:lvlText w:val="o"/>
      <w:lvlJc w:val="left"/>
      <w:pPr>
        <w:tabs>
          <w:tab w:val="num" w:pos="5760"/>
        </w:tabs>
        <w:ind w:left="5760" w:hanging="360"/>
      </w:pPr>
      <w:rPr>
        <w:rFonts w:ascii="Courier New" w:hAnsi="Courier New"/>
      </w:rPr>
    </w:lvl>
    <w:lvl w:ilvl="8" w:tplc="34E6C586">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hybridMultilevel"/>
    <w:tmpl w:val="0000001F"/>
    <w:lvl w:ilvl="0" w:tplc="934C626C">
      <w:start w:val="1"/>
      <w:numFmt w:val="bullet"/>
      <w:lvlText w:val=""/>
      <w:lvlJc w:val="left"/>
      <w:pPr>
        <w:ind w:left="720" w:hanging="360"/>
      </w:pPr>
      <w:rPr>
        <w:rFonts w:ascii="Symbol" w:hAnsi="Symbol"/>
        <w:position w:val="2"/>
      </w:rPr>
    </w:lvl>
    <w:lvl w:ilvl="1" w:tplc="2A3A5916">
      <w:start w:val="1"/>
      <w:numFmt w:val="bullet"/>
      <w:lvlText w:val="o"/>
      <w:lvlJc w:val="left"/>
      <w:pPr>
        <w:tabs>
          <w:tab w:val="num" w:pos="1440"/>
        </w:tabs>
        <w:ind w:left="1440" w:hanging="360"/>
      </w:pPr>
      <w:rPr>
        <w:rFonts w:ascii="Courier New" w:hAnsi="Courier New"/>
      </w:rPr>
    </w:lvl>
    <w:lvl w:ilvl="2" w:tplc="F948C6EA">
      <w:start w:val="1"/>
      <w:numFmt w:val="bullet"/>
      <w:lvlText w:val=""/>
      <w:lvlJc w:val="left"/>
      <w:pPr>
        <w:tabs>
          <w:tab w:val="num" w:pos="2160"/>
        </w:tabs>
        <w:ind w:left="2160" w:hanging="360"/>
      </w:pPr>
      <w:rPr>
        <w:rFonts w:ascii="Wingdings" w:hAnsi="Wingdings"/>
      </w:rPr>
    </w:lvl>
    <w:lvl w:ilvl="3" w:tplc="90D0FA52">
      <w:start w:val="1"/>
      <w:numFmt w:val="bullet"/>
      <w:lvlText w:val=""/>
      <w:lvlJc w:val="left"/>
      <w:pPr>
        <w:tabs>
          <w:tab w:val="num" w:pos="2880"/>
        </w:tabs>
        <w:ind w:left="2880" w:hanging="360"/>
      </w:pPr>
      <w:rPr>
        <w:rFonts w:ascii="Symbol" w:hAnsi="Symbol"/>
      </w:rPr>
    </w:lvl>
    <w:lvl w:ilvl="4" w:tplc="B16C188C">
      <w:start w:val="1"/>
      <w:numFmt w:val="bullet"/>
      <w:lvlText w:val="o"/>
      <w:lvlJc w:val="left"/>
      <w:pPr>
        <w:tabs>
          <w:tab w:val="num" w:pos="3600"/>
        </w:tabs>
        <w:ind w:left="3600" w:hanging="360"/>
      </w:pPr>
      <w:rPr>
        <w:rFonts w:ascii="Courier New" w:hAnsi="Courier New"/>
      </w:rPr>
    </w:lvl>
    <w:lvl w:ilvl="5" w:tplc="16761444">
      <w:start w:val="1"/>
      <w:numFmt w:val="bullet"/>
      <w:lvlText w:val=""/>
      <w:lvlJc w:val="left"/>
      <w:pPr>
        <w:tabs>
          <w:tab w:val="num" w:pos="4320"/>
        </w:tabs>
        <w:ind w:left="4320" w:hanging="360"/>
      </w:pPr>
      <w:rPr>
        <w:rFonts w:ascii="Wingdings" w:hAnsi="Wingdings"/>
      </w:rPr>
    </w:lvl>
    <w:lvl w:ilvl="6" w:tplc="B8C61B50">
      <w:start w:val="1"/>
      <w:numFmt w:val="bullet"/>
      <w:lvlText w:val=""/>
      <w:lvlJc w:val="left"/>
      <w:pPr>
        <w:tabs>
          <w:tab w:val="num" w:pos="5040"/>
        </w:tabs>
        <w:ind w:left="5040" w:hanging="360"/>
      </w:pPr>
      <w:rPr>
        <w:rFonts w:ascii="Symbol" w:hAnsi="Symbol"/>
      </w:rPr>
    </w:lvl>
    <w:lvl w:ilvl="7" w:tplc="4C909418">
      <w:start w:val="1"/>
      <w:numFmt w:val="bullet"/>
      <w:lvlText w:val="o"/>
      <w:lvlJc w:val="left"/>
      <w:pPr>
        <w:tabs>
          <w:tab w:val="num" w:pos="5760"/>
        </w:tabs>
        <w:ind w:left="5760" w:hanging="360"/>
      </w:pPr>
      <w:rPr>
        <w:rFonts w:ascii="Courier New" w:hAnsi="Courier New"/>
      </w:rPr>
    </w:lvl>
    <w:lvl w:ilvl="8" w:tplc="F710ED84">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0"/>
    <w:multiLevelType w:val="hybridMultilevel"/>
    <w:tmpl w:val="00000020"/>
    <w:lvl w:ilvl="0" w:tplc="6748966A">
      <w:start w:val="1"/>
      <w:numFmt w:val="bullet"/>
      <w:lvlText w:val=""/>
      <w:lvlJc w:val="left"/>
      <w:pPr>
        <w:ind w:left="720" w:hanging="360"/>
      </w:pPr>
      <w:rPr>
        <w:rFonts w:ascii="Symbol" w:hAnsi="Symbol"/>
        <w:position w:val="2"/>
      </w:rPr>
    </w:lvl>
    <w:lvl w:ilvl="1" w:tplc="D1880242">
      <w:start w:val="1"/>
      <w:numFmt w:val="bullet"/>
      <w:lvlText w:val="o"/>
      <w:lvlJc w:val="left"/>
      <w:pPr>
        <w:tabs>
          <w:tab w:val="num" w:pos="1440"/>
        </w:tabs>
        <w:ind w:left="1440" w:hanging="360"/>
      </w:pPr>
      <w:rPr>
        <w:rFonts w:ascii="Courier New" w:hAnsi="Courier New"/>
      </w:rPr>
    </w:lvl>
    <w:lvl w:ilvl="2" w:tplc="09F66DF4">
      <w:start w:val="1"/>
      <w:numFmt w:val="bullet"/>
      <w:lvlText w:val=""/>
      <w:lvlJc w:val="left"/>
      <w:pPr>
        <w:tabs>
          <w:tab w:val="num" w:pos="2160"/>
        </w:tabs>
        <w:ind w:left="2160" w:hanging="360"/>
      </w:pPr>
      <w:rPr>
        <w:rFonts w:ascii="Wingdings" w:hAnsi="Wingdings"/>
      </w:rPr>
    </w:lvl>
    <w:lvl w:ilvl="3" w:tplc="B16C2BCA">
      <w:start w:val="1"/>
      <w:numFmt w:val="bullet"/>
      <w:lvlText w:val=""/>
      <w:lvlJc w:val="left"/>
      <w:pPr>
        <w:tabs>
          <w:tab w:val="num" w:pos="2880"/>
        </w:tabs>
        <w:ind w:left="2880" w:hanging="360"/>
      </w:pPr>
      <w:rPr>
        <w:rFonts w:ascii="Symbol" w:hAnsi="Symbol"/>
      </w:rPr>
    </w:lvl>
    <w:lvl w:ilvl="4" w:tplc="56E27342">
      <w:start w:val="1"/>
      <w:numFmt w:val="bullet"/>
      <w:lvlText w:val="o"/>
      <w:lvlJc w:val="left"/>
      <w:pPr>
        <w:tabs>
          <w:tab w:val="num" w:pos="3600"/>
        </w:tabs>
        <w:ind w:left="3600" w:hanging="360"/>
      </w:pPr>
      <w:rPr>
        <w:rFonts w:ascii="Courier New" w:hAnsi="Courier New"/>
      </w:rPr>
    </w:lvl>
    <w:lvl w:ilvl="5" w:tplc="46AEFBAA">
      <w:start w:val="1"/>
      <w:numFmt w:val="bullet"/>
      <w:lvlText w:val=""/>
      <w:lvlJc w:val="left"/>
      <w:pPr>
        <w:tabs>
          <w:tab w:val="num" w:pos="4320"/>
        </w:tabs>
        <w:ind w:left="4320" w:hanging="360"/>
      </w:pPr>
      <w:rPr>
        <w:rFonts w:ascii="Wingdings" w:hAnsi="Wingdings"/>
      </w:rPr>
    </w:lvl>
    <w:lvl w:ilvl="6" w:tplc="48D0AFBC">
      <w:start w:val="1"/>
      <w:numFmt w:val="bullet"/>
      <w:lvlText w:val=""/>
      <w:lvlJc w:val="left"/>
      <w:pPr>
        <w:tabs>
          <w:tab w:val="num" w:pos="5040"/>
        </w:tabs>
        <w:ind w:left="5040" w:hanging="360"/>
      </w:pPr>
      <w:rPr>
        <w:rFonts w:ascii="Symbol" w:hAnsi="Symbol"/>
      </w:rPr>
    </w:lvl>
    <w:lvl w:ilvl="7" w:tplc="6352CC6A">
      <w:start w:val="1"/>
      <w:numFmt w:val="bullet"/>
      <w:lvlText w:val="o"/>
      <w:lvlJc w:val="left"/>
      <w:pPr>
        <w:tabs>
          <w:tab w:val="num" w:pos="5760"/>
        </w:tabs>
        <w:ind w:left="5760" w:hanging="360"/>
      </w:pPr>
      <w:rPr>
        <w:rFonts w:ascii="Courier New" w:hAnsi="Courier New"/>
      </w:rPr>
    </w:lvl>
    <w:lvl w:ilvl="8" w:tplc="99168118">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hybridMultilevel"/>
    <w:tmpl w:val="00000021"/>
    <w:lvl w:ilvl="0" w:tplc="A690691A">
      <w:start w:val="1"/>
      <w:numFmt w:val="bullet"/>
      <w:lvlText w:val=""/>
      <w:lvlJc w:val="left"/>
      <w:pPr>
        <w:ind w:left="720" w:hanging="360"/>
      </w:pPr>
      <w:rPr>
        <w:rFonts w:ascii="Symbol" w:hAnsi="Symbol"/>
        <w:position w:val="2"/>
      </w:rPr>
    </w:lvl>
    <w:lvl w:ilvl="1" w:tplc="6E7E5A90">
      <w:start w:val="1"/>
      <w:numFmt w:val="bullet"/>
      <w:lvlText w:val="o"/>
      <w:lvlJc w:val="left"/>
      <w:pPr>
        <w:tabs>
          <w:tab w:val="num" w:pos="1440"/>
        </w:tabs>
        <w:ind w:left="1440" w:hanging="360"/>
      </w:pPr>
      <w:rPr>
        <w:rFonts w:ascii="Courier New" w:hAnsi="Courier New"/>
      </w:rPr>
    </w:lvl>
    <w:lvl w:ilvl="2" w:tplc="9DBA57B4">
      <w:start w:val="1"/>
      <w:numFmt w:val="bullet"/>
      <w:lvlText w:val=""/>
      <w:lvlJc w:val="left"/>
      <w:pPr>
        <w:tabs>
          <w:tab w:val="num" w:pos="2160"/>
        </w:tabs>
        <w:ind w:left="2160" w:hanging="360"/>
      </w:pPr>
      <w:rPr>
        <w:rFonts w:ascii="Wingdings" w:hAnsi="Wingdings"/>
      </w:rPr>
    </w:lvl>
    <w:lvl w:ilvl="3" w:tplc="F5824280">
      <w:start w:val="1"/>
      <w:numFmt w:val="bullet"/>
      <w:lvlText w:val=""/>
      <w:lvlJc w:val="left"/>
      <w:pPr>
        <w:tabs>
          <w:tab w:val="num" w:pos="2880"/>
        </w:tabs>
        <w:ind w:left="2880" w:hanging="360"/>
      </w:pPr>
      <w:rPr>
        <w:rFonts w:ascii="Symbol" w:hAnsi="Symbol"/>
      </w:rPr>
    </w:lvl>
    <w:lvl w:ilvl="4" w:tplc="9192F9C2">
      <w:start w:val="1"/>
      <w:numFmt w:val="bullet"/>
      <w:lvlText w:val="o"/>
      <w:lvlJc w:val="left"/>
      <w:pPr>
        <w:tabs>
          <w:tab w:val="num" w:pos="3600"/>
        </w:tabs>
        <w:ind w:left="3600" w:hanging="360"/>
      </w:pPr>
      <w:rPr>
        <w:rFonts w:ascii="Courier New" w:hAnsi="Courier New"/>
      </w:rPr>
    </w:lvl>
    <w:lvl w:ilvl="5" w:tplc="1E7CEEAC">
      <w:start w:val="1"/>
      <w:numFmt w:val="bullet"/>
      <w:lvlText w:val=""/>
      <w:lvlJc w:val="left"/>
      <w:pPr>
        <w:tabs>
          <w:tab w:val="num" w:pos="4320"/>
        </w:tabs>
        <w:ind w:left="4320" w:hanging="360"/>
      </w:pPr>
      <w:rPr>
        <w:rFonts w:ascii="Wingdings" w:hAnsi="Wingdings"/>
      </w:rPr>
    </w:lvl>
    <w:lvl w:ilvl="6" w:tplc="BE02E51E">
      <w:start w:val="1"/>
      <w:numFmt w:val="bullet"/>
      <w:lvlText w:val=""/>
      <w:lvlJc w:val="left"/>
      <w:pPr>
        <w:tabs>
          <w:tab w:val="num" w:pos="5040"/>
        </w:tabs>
        <w:ind w:left="5040" w:hanging="360"/>
      </w:pPr>
      <w:rPr>
        <w:rFonts w:ascii="Symbol" w:hAnsi="Symbol"/>
      </w:rPr>
    </w:lvl>
    <w:lvl w:ilvl="7" w:tplc="2B445BE0">
      <w:start w:val="1"/>
      <w:numFmt w:val="bullet"/>
      <w:lvlText w:val="o"/>
      <w:lvlJc w:val="left"/>
      <w:pPr>
        <w:tabs>
          <w:tab w:val="num" w:pos="5760"/>
        </w:tabs>
        <w:ind w:left="5760" w:hanging="360"/>
      </w:pPr>
      <w:rPr>
        <w:rFonts w:ascii="Courier New" w:hAnsi="Courier New"/>
      </w:rPr>
    </w:lvl>
    <w:lvl w:ilvl="8" w:tplc="19C4E856">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hybridMultilevel"/>
    <w:tmpl w:val="00000022"/>
    <w:lvl w:ilvl="0" w:tplc="1E3C33A2">
      <w:start w:val="1"/>
      <w:numFmt w:val="bullet"/>
      <w:lvlText w:val=""/>
      <w:lvlJc w:val="left"/>
      <w:pPr>
        <w:ind w:left="720" w:hanging="360"/>
      </w:pPr>
      <w:rPr>
        <w:rFonts w:ascii="Symbol" w:hAnsi="Symbol"/>
        <w:position w:val="2"/>
      </w:rPr>
    </w:lvl>
    <w:lvl w:ilvl="1" w:tplc="443E806C">
      <w:start w:val="1"/>
      <w:numFmt w:val="bullet"/>
      <w:lvlText w:val="o"/>
      <w:lvlJc w:val="left"/>
      <w:pPr>
        <w:tabs>
          <w:tab w:val="num" w:pos="1440"/>
        </w:tabs>
        <w:ind w:left="1440" w:hanging="360"/>
      </w:pPr>
      <w:rPr>
        <w:rFonts w:ascii="Courier New" w:hAnsi="Courier New"/>
      </w:rPr>
    </w:lvl>
    <w:lvl w:ilvl="2" w:tplc="10DA001C">
      <w:start w:val="1"/>
      <w:numFmt w:val="bullet"/>
      <w:lvlText w:val=""/>
      <w:lvlJc w:val="left"/>
      <w:pPr>
        <w:tabs>
          <w:tab w:val="num" w:pos="2160"/>
        </w:tabs>
        <w:ind w:left="2160" w:hanging="360"/>
      </w:pPr>
      <w:rPr>
        <w:rFonts w:ascii="Wingdings" w:hAnsi="Wingdings"/>
      </w:rPr>
    </w:lvl>
    <w:lvl w:ilvl="3" w:tplc="9BBE66C8">
      <w:start w:val="1"/>
      <w:numFmt w:val="bullet"/>
      <w:lvlText w:val=""/>
      <w:lvlJc w:val="left"/>
      <w:pPr>
        <w:tabs>
          <w:tab w:val="num" w:pos="2880"/>
        </w:tabs>
        <w:ind w:left="2880" w:hanging="360"/>
      </w:pPr>
      <w:rPr>
        <w:rFonts w:ascii="Symbol" w:hAnsi="Symbol"/>
      </w:rPr>
    </w:lvl>
    <w:lvl w:ilvl="4" w:tplc="7850360A">
      <w:start w:val="1"/>
      <w:numFmt w:val="bullet"/>
      <w:lvlText w:val="o"/>
      <w:lvlJc w:val="left"/>
      <w:pPr>
        <w:tabs>
          <w:tab w:val="num" w:pos="3600"/>
        </w:tabs>
        <w:ind w:left="3600" w:hanging="360"/>
      </w:pPr>
      <w:rPr>
        <w:rFonts w:ascii="Courier New" w:hAnsi="Courier New"/>
      </w:rPr>
    </w:lvl>
    <w:lvl w:ilvl="5" w:tplc="6C626A00">
      <w:start w:val="1"/>
      <w:numFmt w:val="bullet"/>
      <w:lvlText w:val=""/>
      <w:lvlJc w:val="left"/>
      <w:pPr>
        <w:tabs>
          <w:tab w:val="num" w:pos="4320"/>
        </w:tabs>
        <w:ind w:left="4320" w:hanging="360"/>
      </w:pPr>
      <w:rPr>
        <w:rFonts w:ascii="Wingdings" w:hAnsi="Wingdings"/>
      </w:rPr>
    </w:lvl>
    <w:lvl w:ilvl="6" w:tplc="E5D6E9DE">
      <w:start w:val="1"/>
      <w:numFmt w:val="bullet"/>
      <w:lvlText w:val=""/>
      <w:lvlJc w:val="left"/>
      <w:pPr>
        <w:tabs>
          <w:tab w:val="num" w:pos="5040"/>
        </w:tabs>
        <w:ind w:left="5040" w:hanging="360"/>
      </w:pPr>
      <w:rPr>
        <w:rFonts w:ascii="Symbol" w:hAnsi="Symbol"/>
      </w:rPr>
    </w:lvl>
    <w:lvl w:ilvl="7" w:tplc="6A10681C">
      <w:start w:val="1"/>
      <w:numFmt w:val="bullet"/>
      <w:lvlText w:val="o"/>
      <w:lvlJc w:val="left"/>
      <w:pPr>
        <w:tabs>
          <w:tab w:val="num" w:pos="5760"/>
        </w:tabs>
        <w:ind w:left="5760" w:hanging="360"/>
      </w:pPr>
      <w:rPr>
        <w:rFonts w:ascii="Courier New" w:hAnsi="Courier New"/>
      </w:rPr>
    </w:lvl>
    <w:lvl w:ilvl="8" w:tplc="6BDAE646">
      <w:start w:val="1"/>
      <w:numFmt w:val="bullet"/>
      <w:lvlText w:val=""/>
      <w:lvlJc w:val="left"/>
      <w:pPr>
        <w:tabs>
          <w:tab w:val="num" w:pos="6480"/>
        </w:tabs>
        <w:ind w:left="6480" w:hanging="360"/>
      </w:pPr>
      <w:rPr>
        <w:rFonts w:ascii="Wingdings" w:hAnsi="Wingdings"/>
      </w:rPr>
    </w:lvl>
  </w:abstractNum>
  <w:abstractNum w:abstractNumId="34" w15:restartNumberingAfterBreak="0">
    <w:nsid w:val="00000023"/>
    <w:multiLevelType w:val="hybridMultilevel"/>
    <w:tmpl w:val="00000023"/>
    <w:lvl w:ilvl="0" w:tplc="7242C174">
      <w:start w:val="1"/>
      <w:numFmt w:val="bullet"/>
      <w:lvlText w:val=""/>
      <w:lvlJc w:val="left"/>
      <w:pPr>
        <w:ind w:left="720" w:hanging="360"/>
      </w:pPr>
      <w:rPr>
        <w:rFonts w:ascii="Symbol" w:hAnsi="Symbol"/>
        <w:position w:val="2"/>
      </w:rPr>
    </w:lvl>
    <w:lvl w:ilvl="1" w:tplc="11BA4B5A">
      <w:start w:val="1"/>
      <w:numFmt w:val="bullet"/>
      <w:lvlText w:val="o"/>
      <w:lvlJc w:val="left"/>
      <w:pPr>
        <w:tabs>
          <w:tab w:val="num" w:pos="1440"/>
        </w:tabs>
        <w:ind w:left="1440" w:hanging="360"/>
      </w:pPr>
      <w:rPr>
        <w:rFonts w:ascii="Courier New" w:hAnsi="Courier New"/>
      </w:rPr>
    </w:lvl>
    <w:lvl w:ilvl="2" w:tplc="28441984">
      <w:start w:val="1"/>
      <w:numFmt w:val="bullet"/>
      <w:lvlText w:val=""/>
      <w:lvlJc w:val="left"/>
      <w:pPr>
        <w:tabs>
          <w:tab w:val="num" w:pos="2160"/>
        </w:tabs>
        <w:ind w:left="2160" w:hanging="360"/>
      </w:pPr>
      <w:rPr>
        <w:rFonts w:ascii="Wingdings" w:hAnsi="Wingdings"/>
      </w:rPr>
    </w:lvl>
    <w:lvl w:ilvl="3" w:tplc="30CC58FE">
      <w:start w:val="1"/>
      <w:numFmt w:val="bullet"/>
      <w:lvlText w:val=""/>
      <w:lvlJc w:val="left"/>
      <w:pPr>
        <w:tabs>
          <w:tab w:val="num" w:pos="2880"/>
        </w:tabs>
        <w:ind w:left="2880" w:hanging="360"/>
      </w:pPr>
      <w:rPr>
        <w:rFonts w:ascii="Symbol" w:hAnsi="Symbol"/>
      </w:rPr>
    </w:lvl>
    <w:lvl w:ilvl="4" w:tplc="958A353C">
      <w:start w:val="1"/>
      <w:numFmt w:val="bullet"/>
      <w:lvlText w:val="o"/>
      <w:lvlJc w:val="left"/>
      <w:pPr>
        <w:tabs>
          <w:tab w:val="num" w:pos="3600"/>
        </w:tabs>
        <w:ind w:left="3600" w:hanging="360"/>
      </w:pPr>
      <w:rPr>
        <w:rFonts w:ascii="Courier New" w:hAnsi="Courier New"/>
      </w:rPr>
    </w:lvl>
    <w:lvl w:ilvl="5" w:tplc="9996A732">
      <w:start w:val="1"/>
      <w:numFmt w:val="bullet"/>
      <w:lvlText w:val=""/>
      <w:lvlJc w:val="left"/>
      <w:pPr>
        <w:tabs>
          <w:tab w:val="num" w:pos="4320"/>
        </w:tabs>
        <w:ind w:left="4320" w:hanging="360"/>
      </w:pPr>
      <w:rPr>
        <w:rFonts w:ascii="Wingdings" w:hAnsi="Wingdings"/>
      </w:rPr>
    </w:lvl>
    <w:lvl w:ilvl="6" w:tplc="9A32009C">
      <w:start w:val="1"/>
      <w:numFmt w:val="bullet"/>
      <w:lvlText w:val=""/>
      <w:lvlJc w:val="left"/>
      <w:pPr>
        <w:tabs>
          <w:tab w:val="num" w:pos="5040"/>
        </w:tabs>
        <w:ind w:left="5040" w:hanging="360"/>
      </w:pPr>
      <w:rPr>
        <w:rFonts w:ascii="Symbol" w:hAnsi="Symbol"/>
      </w:rPr>
    </w:lvl>
    <w:lvl w:ilvl="7" w:tplc="D20E023E">
      <w:start w:val="1"/>
      <w:numFmt w:val="bullet"/>
      <w:lvlText w:val="o"/>
      <w:lvlJc w:val="left"/>
      <w:pPr>
        <w:tabs>
          <w:tab w:val="num" w:pos="5760"/>
        </w:tabs>
        <w:ind w:left="5760" w:hanging="360"/>
      </w:pPr>
      <w:rPr>
        <w:rFonts w:ascii="Courier New" w:hAnsi="Courier New"/>
      </w:rPr>
    </w:lvl>
    <w:lvl w:ilvl="8" w:tplc="62AE0E32">
      <w:start w:val="1"/>
      <w:numFmt w:val="bullet"/>
      <w:lvlText w:val=""/>
      <w:lvlJc w:val="left"/>
      <w:pPr>
        <w:tabs>
          <w:tab w:val="num" w:pos="6480"/>
        </w:tabs>
        <w:ind w:left="6480" w:hanging="360"/>
      </w:pPr>
      <w:rPr>
        <w:rFonts w:ascii="Wingdings" w:hAnsi="Wingdings"/>
      </w:rPr>
    </w:lvl>
  </w:abstractNum>
  <w:abstractNum w:abstractNumId="35" w15:restartNumberingAfterBreak="0">
    <w:nsid w:val="00000024"/>
    <w:multiLevelType w:val="hybridMultilevel"/>
    <w:tmpl w:val="00000024"/>
    <w:lvl w:ilvl="0" w:tplc="D14A8106">
      <w:start w:val="1"/>
      <w:numFmt w:val="bullet"/>
      <w:lvlText w:val=""/>
      <w:lvlJc w:val="left"/>
      <w:pPr>
        <w:ind w:left="720" w:hanging="360"/>
      </w:pPr>
      <w:rPr>
        <w:rFonts w:ascii="Symbol" w:hAnsi="Symbol"/>
        <w:position w:val="2"/>
      </w:rPr>
    </w:lvl>
    <w:lvl w:ilvl="1" w:tplc="456CA07E">
      <w:start w:val="1"/>
      <w:numFmt w:val="bullet"/>
      <w:lvlText w:val="o"/>
      <w:lvlJc w:val="left"/>
      <w:pPr>
        <w:tabs>
          <w:tab w:val="num" w:pos="1440"/>
        </w:tabs>
        <w:ind w:left="1440" w:hanging="360"/>
      </w:pPr>
      <w:rPr>
        <w:rFonts w:ascii="Courier New" w:hAnsi="Courier New"/>
      </w:rPr>
    </w:lvl>
    <w:lvl w:ilvl="2" w:tplc="A0869DA4">
      <w:start w:val="1"/>
      <w:numFmt w:val="bullet"/>
      <w:lvlText w:val=""/>
      <w:lvlJc w:val="left"/>
      <w:pPr>
        <w:tabs>
          <w:tab w:val="num" w:pos="2160"/>
        </w:tabs>
        <w:ind w:left="2160" w:hanging="360"/>
      </w:pPr>
      <w:rPr>
        <w:rFonts w:ascii="Wingdings" w:hAnsi="Wingdings"/>
      </w:rPr>
    </w:lvl>
    <w:lvl w:ilvl="3" w:tplc="0D18BD14">
      <w:start w:val="1"/>
      <w:numFmt w:val="bullet"/>
      <w:lvlText w:val=""/>
      <w:lvlJc w:val="left"/>
      <w:pPr>
        <w:tabs>
          <w:tab w:val="num" w:pos="2880"/>
        </w:tabs>
        <w:ind w:left="2880" w:hanging="360"/>
      </w:pPr>
      <w:rPr>
        <w:rFonts w:ascii="Symbol" w:hAnsi="Symbol"/>
      </w:rPr>
    </w:lvl>
    <w:lvl w:ilvl="4" w:tplc="233E50D0">
      <w:start w:val="1"/>
      <w:numFmt w:val="bullet"/>
      <w:lvlText w:val="o"/>
      <w:lvlJc w:val="left"/>
      <w:pPr>
        <w:tabs>
          <w:tab w:val="num" w:pos="3600"/>
        </w:tabs>
        <w:ind w:left="3600" w:hanging="360"/>
      </w:pPr>
      <w:rPr>
        <w:rFonts w:ascii="Courier New" w:hAnsi="Courier New"/>
      </w:rPr>
    </w:lvl>
    <w:lvl w:ilvl="5" w:tplc="CB88AB74">
      <w:start w:val="1"/>
      <w:numFmt w:val="bullet"/>
      <w:lvlText w:val=""/>
      <w:lvlJc w:val="left"/>
      <w:pPr>
        <w:tabs>
          <w:tab w:val="num" w:pos="4320"/>
        </w:tabs>
        <w:ind w:left="4320" w:hanging="360"/>
      </w:pPr>
      <w:rPr>
        <w:rFonts w:ascii="Wingdings" w:hAnsi="Wingdings"/>
      </w:rPr>
    </w:lvl>
    <w:lvl w:ilvl="6" w:tplc="F6BE71CC">
      <w:start w:val="1"/>
      <w:numFmt w:val="bullet"/>
      <w:lvlText w:val=""/>
      <w:lvlJc w:val="left"/>
      <w:pPr>
        <w:tabs>
          <w:tab w:val="num" w:pos="5040"/>
        </w:tabs>
        <w:ind w:left="5040" w:hanging="360"/>
      </w:pPr>
      <w:rPr>
        <w:rFonts w:ascii="Symbol" w:hAnsi="Symbol"/>
      </w:rPr>
    </w:lvl>
    <w:lvl w:ilvl="7" w:tplc="F85C7910">
      <w:start w:val="1"/>
      <w:numFmt w:val="bullet"/>
      <w:lvlText w:val="o"/>
      <w:lvlJc w:val="left"/>
      <w:pPr>
        <w:tabs>
          <w:tab w:val="num" w:pos="5760"/>
        </w:tabs>
        <w:ind w:left="5760" w:hanging="360"/>
      </w:pPr>
      <w:rPr>
        <w:rFonts w:ascii="Courier New" w:hAnsi="Courier New"/>
      </w:rPr>
    </w:lvl>
    <w:lvl w:ilvl="8" w:tplc="D728B7AA">
      <w:start w:val="1"/>
      <w:numFmt w:val="bullet"/>
      <w:lvlText w:val=""/>
      <w:lvlJc w:val="left"/>
      <w:pPr>
        <w:tabs>
          <w:tab w:val="num" w:pos="6480"/>
        </w:tabs>
        <w:ind w:left="6480" w:hanging="360"/>
      </w:pPr>
      <w:rPr>
        <w:rFonts w:ascii="Wingdings" w:hAnsi="Wingdings"/>
      </w:rPr>
    </w:lvl>
  </w:abstractNum>
  <w:num w:numId="1" w16cid:durableId="1022392161">
    <w:abstractNumId w:val="0"/>
  </w:num>
  <w:num w:numId="2" w16cid:durableId="1721397934">
    <w:abstractNumId w:val="1"/>
  </w:num>
  <w:num w:numId="3" w16cid:durableId="696471773">
    <w:abstractNumId w:val="2"/>
  </w:num>
  <w:num w:numId="4" w16cid:durableId="1256476684">
    <w:abstractNumId w:val="3"/>
  </w:num>
  <w:num w:numId="5" w16cid:durableId="1279291141">
    <w:abstractNumId w:val="4"/>
  </w:num>
  <w:num w:numId="6" w16cid:durableId="317923612">
    <w:abstractNumId w:val="5"/>
  </w:num>
  <w:num w:numId="7" w16cid:durableId="661546310">
    <w:abstractNumId w:val="6"/>
  </w:num>
  <w:num w:numId="8" w16cid:durableId="761023257">
    <w:abstractNumId w:val="7"/>
  </w:num>
  <w:num w:numId="9" w16cid:durableId="817107792">
    <w:abstractNumId w:val="8"/>
  </w:num>
  <w:num w:numId="10" w16cid:durableId="370959053">
    <w:abstractNumId w:val="9"/>
  </w:num>
  <w:num w:numId="11" w16cid:durableId="931861149">
    <w:abstractNumId w:val="10"/>
  </w:num>
  <w:num w:numId="12" w16cid:durableId="1690258475">
    <w:abstractNumId w:val="11"/>
  </w:num>
  <w:num w:numId="13" w16cid:durableId="34819222">
    <w:abstractNumId w:val="12"/>
  </w:num>
  <w:num w:numId="14" w16cid:durableId="78868715">
    <w:abstractNumId w:val="13"/>
  </w:num>
  <w:num w:numId="15" w16cid:durableId="1383287329">
    <w:abstractNumId w:val="14"/>
  </w:num>
  <w:num w:numId="16" w16cid:durableId="1047291996">
    <w:abstractNumId w:val="15"/>
  </w:num>
  <w:num w:numId="17" w16cid:durableId="1382558569">
    <w:abstractNumId w:val="16"/>
  </w:num>
  <w:num w:numId="18" w16cid:durableId="1075863467">
    <w:abstractNumId w:val="17"/>
  </w:num>
  <w:num w:numId="19" w16cid:durableId="1912960699">
    <w:abstractNumId w:val="18"/>
  </w:num>
  <w:num w:numId="20" w16cid:durableId="1040208102">
    <w:abstractNumId w:val="19"/>
  </w:num>
  <w:num w:numId="21" w16cid:durableId="1679968790">
    <w:abstractNumId w:val="20"/>
  </w:num>
  <w:num w:numId="22" w16cid:durableId="1768841926">
    <w:abstractNumId w:val="21"/>
  </w:num>
  <w:num w:numId="23" w16cid:durableId="239173237">
    <w:abstractNumId w:val="22"/>
  </w:num>
  <w:num w:numId="24" w16cid:durableId="693534346">
    <w:abstractNumId w:val="23"/>
  </w:num>
  <w:num w:numId="25" w16cid:durableId="827676321">
    <w:abstractNumId w:val="24"/>
  </w:num>
  <w:num w:numId="26" w16cid:durableId="1585185020">
    <w:abstractNumId w:val="25"/>
  </w:num>
  <w:num w:numId="27" w16cid:durableId="658966373">
    <w:abstractNumId w:val="26"/>
  </w:num>
  <w:num w:numId="28" w16cid:durableId="172692715">
    <w:abstractNumId w:val="27"/>
  </w:num>
  <w:num w:numId="29" w16cid:durableId="1731537119">
    <w:abstractNumId w:val="28"/>
  </w:num>
  <w:num w:numId="30" w16cid:durableId="1056053391">
    <w:abstractNumId w:val="29"/>
  </w:num>
  <w:num w:numId="31" w16cid:durableId="781799908">
    <w:abstractNumId w:val="30"/>
  </w:num>
  <w:num w:numId="32" w16cid:durableId="902906552">
    <w:abstractNumId w:val="31"/>
  </w:num>
  <w:num w:numId="33" w16cid:durableId="2091923167">
    <w:abstractNumId w:val="32"/>
  </w:num>
  <w:num w:numId="34" w16cid:durableId="446849300">
    <w:abstractNumId w:val="33"/>
  </w:num>
  <w:num w:numId="35" w16cid:durableId="426728860">
    <w:abstractNumId w:val="34"/>
  </w:num>
  <w:num w:numId="36" w16cid:durableId="16179779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CD0"/>
    <w:rsid w:val="00010C56"/>
    <w:rsid w:val="003E748F"/>
    <w:rsid w:val="004E2CD0"/>
    <w:rsid w:val="009B3598"/>
    <w:rsid w:val="00B16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F1F4F"/>
  <w15:docId w15:val="{4F9D498D-034B-0046-AB7A-57AD740CB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skn-sla2pagesize">
    <w:name w:val="skn-sla2_pagesize"/>
    <w:basedOn w:val="Normal"/>
  </w:style>
  <w:style w:type="paragraph" w:customStyle="1" w:styleId="skn-sla2magenta-photopict-sec">
    <w:name w:val="skn-sla2_magenta-photo_pict-sec"/>
    <w:basedOn w:val="Normal"/>
  </w:style>
  <w:style w:type="paragraph" w:customStyle="1" w:styleId="skn-sla2paragraph">
    <w:name w:val="skn-sla2_paragraph"/>
    <w:basedOn w:val="Normal"/>
  </w:style>
  <w:style w:type="paragraph" w:customStyle="1" w:styleId="div">
    <w:name w:val="div"/>
    <w:basedOn w:val="Normal"/>
  </w:style>
  <w:style w:type="character" w:customStyle="1" w:styleId="divCharacter">
    <w:name w:val="div Character"/>
    <w:basedOn w:val="DefaultParagraphFont"/>
    <w:rPr>
      <w:bdr w:val="none" w:sz="0" w:space="0" w:color="auto"/>
      <w:vertAlign w:val="baseline"/>
    </w:rPr>
  </w:style>
  <w:style w:type="paragraph" w:customStyle="1" w:styleId="skn-sla2firstsection">
    <w:name w:val="skn-sla2_firstsection"/>
    <w:basedOn w:val="Normal"/>
  </w:style>
  <w:style w:type="paragraph" w:customStyle="1" w:styleId="skn-sla2magenta-photoname-secnameLogo">
    <w:name w:val="skn-sla2_magenta-photo_name-sec_nameLogo"/>
    <w:basedOn w:val="Normal"/>
    <w:rPr>
      <w:vanish/>
    </w:rPr>
  </w:style>
  <w:style w:type="paragraph" w:customStyle="1" w:styleId="skn-sla2name">
    <w:name w:val="skn-sla2_name"/>
    <w:basedOn w:val="Normal"/>
    <w:pPr>
      <w:spacing w:line="680" w:lineRule="atLeast"/>
      <w:jc w:val="center"/>
    </w:pPr>
    <w:rPr>
      <w:caps/>
      <w:color w:val="799ACC"/>
      <w:sz w:val="52"/>
      <w:szCs w:val="52"/>
    </w:rPr>
  </w:style>
  <w:style w:type="character" w:customStyle="1" w:styleId="span">
    <w:name w:val="span"/>
    <w:basedOn w:val="DefaultParagraphFont"/>
    <w:rPr>
      <w:bdr w:val="none" w:sz="0" w:space="0" w:color="auto"/>
      <w:vertAlign w:val="baseline"/>
    </w:rPr>
  </w:style>
  <w:style w:type="paragraph" w:customStyle="1" w:styleId="skn-sla2resume-title">
    <w:name w:val="skn-sla2_resume-title"/>
    <w:basedOn w:val="Normal"/>
    <w:pPr>
      <w:pBdr>
        <w:bottom w:val="none" w:sz="0" w:space="4" w:color="auto"/>
      </w:pBdr>
      <w:spacing w:line="360" w:lineRule="atLeast"/>
      <w:jc w:val="center"/>
    </w:pPr>
    <w:rPr>
      <w:rFonts w:ascii="Open Sans" w:eastAsia="Open Sans" w:hAnsi="Open Sans" w:cs="Open Sans"/>
      <w:sz w:val="28"/>
      <w:szCs w:val="28"/>
    </w:rPr>
  </w:style>
  <w:style w:type="paragraph" w:customStyle="1" w:styleId="skn-sla2SECTIONCNTC">
    <w:name w:val="skn-sla2_SECTION_CNTC"/>
    <w:basedOn w:val="Normal"/>
  </w:style>
  <w:style w:type="paragraph" w:customStyle="1" w:styleId="skn-sla2address">
    <w:name w:val="skn-sla2_address"/>
    <w:basedOn w:val="Normal"/>
    <w:pPr>
      <w:spacing w:line="240" w:lineRule="atLeast"/>
      <w:jc w:val="center"/>
    </w:pPr>
    <w:rPr>
      <w:sz w:val="20"/>
      <w:szCs w:val="20"/>
    </w:rPr>
  </w:style>
  <w:style w:type="character" w:customStyle="1" w:styleId="skn-sla2sprtr">
    <w:name w:val="skn-sla2_sprtr"/>
    <w:basedOn w:val="DefaultParagraphFont"/>
  </w:style>
  <w:style w:type="character" w:customStyle="1" w:styleId="skn-sla2sprtrsprtr">
    <w:name w:val="skn-sla2_sprtr + sprtr"/>
    <w:basedOn w:val="DefaultParagraphFont"/>
    <w:rPr>
      <w:vanish/>
    </w:rPr>
  </w:style>
  <w:style w:type="paragraph" w:customStyle="1" w:styleId="skn-sla2section">
    <w:name w:val="skn-sla2_section"/>
    <w:basedOn w:val="Normal"/>
  </w:style>
  <w:style w:type="paragraph" w:customStyle="1" w:styleId="section-spacing">
    <w:name w:val="section-spacing"/>
    <w:basedOn w:val="Normal"/>
    <w:rPr>
      <w:sz w:val="2"/>
      <w:szCs w:val="2"/>
    </w:rPr>
  </w:style>
  <w:style w:type="character" w:customStyle="1" w:styleId="section-spacingCharacter">
    <w:name w:val="section-spacing Character"/>
    <w:basedOn w:val="DefaultParagraphFont"/>
    <w:rPr>
      <w:sz w:val="2"/>
      <w:szCs w:val="2"/>
    </w:rPr>
  </w:style>
  <w:style w:type="character" w:customStyle="1" w:styleId="skn-sla2heading">
    <w:name w:val="skn-sla2_heading"/>
    <w:basedOn w:val="DefaultParagraphFont"/>
  </w:style>
  <w:style w:type="character" w:customStyle="1" w:styleId="skn-sla2sectiontitle">
    <w:name w:val="skn-sla2_sectiontitle"/>
    <w:basedOn w:val="DefaultParagraphFont"/>
    <w:rPr>
      <w:rFonts w:ascii="Bebas Neue" w:eastAsia="Bebas Neue" w:hAnsi="Bebas Neue" w:cs="Bebas Neue"/>
      <w:b w:val="0"/>
      <w:bCs w:val="0"/>
      <w:color w:val="799ACC"/>
      <w:sz w:val="24"/>
      <w:szCs w:val="24"/>
      <w:shd w:val="clear" w:color="auto" w:fill="FFFFFF"/>
    </w:rPr>
  </w:style>
  <w:style w:type="table" w:customStyle="1" w:styleId="skn-sla2section-heading-table">
    <w:name w:val="skn-sla2_section-heading-table"/>
    <w:basedOn w:val="TableNormal"/>
    <w:tblPr/>
  </w:style>
  <w:style w:type="paragraph" w:customStyle="1" w:styleId="heading-below-gap">
    <w:name w:val="heading-below-gap"/>
    <w:basedOn w:val="Normal"/>
    <w:rPr>
      <w:sz w:val="2"/>
      <w:szCs w:val="2"/>
    </w:rPr>
  </w:style>
  <w:style w:type="paragraph" w:customStyle="1" w:styleId="sectionparagraphfirstparagraphparagraph-spacing">
    <w:name w:val="section_paragraph_firstparagraph_paragraph-spacing"/>
    <w:basedOn w:val="Normal"/>
    <w:rPr>
      <w:vanish/>
    </w:rPr>
  </w:style>
  <w:style w:type="paragraph" w:customStyle="1" w:styleId="skn-sla2singlecolumn">
    <w:name w:val="skn-sla2_singlecolumn"/>
    <w:basedOn w:val="Normal"/>
  </w:style>
  <w:style w:type="paragraph" w:customStyle="1" w:styleId="p">
    <w:name w:val="p"/>
    <w:basedOn w:val="Normal"/>
  </w:style>
  <w:style w:type="paragraph" w:customStyle="1" w:styleId="skn-sla2parlrColmn">
    <w:name w:val="skn-sla2_parlrColmn"/>
    <w:basedOn w:val="Normal"/>
  </w:style>
  <w:style w:type="character" w:customStyle="1" w:styleId="skn-sla2spandateswrapper">
    <w:name w:val="skn-sla2_span_dates_wrapper"/>
    <w:basedOn w:val="DefaultParagraphFont"/>
  </w:style>
  <w:style w:type="paragraph" w:customStyle="1" w:styleId="skn-sla2spanpaddedline">
    <w:name w:val="skn-sla2_span_paddedline"/>
    <w:basedOn w:val="Normal"/>
  </w:style>
  <w:style w:type="character" w:customStyle="1" w:styleId="skn-sla2jobtitle">
    <w:name w:val="skn-sla2_jobtitle"/>
    <w:basedOn w:val="DefaultParagraphFont"/>
    <w:rPr>
      <w:b/>
      <w:bCs/>
    </w:rPr>
  </w:style>
  <w:style w:type="character" w:customStyle="1" w:styleId="skn-sla2singlecolumnCharacter">
    <w:name w:val="skn-sla2_singlecolumn Character"/>
    <w:basedOn w:val="DefaultParagraphFont"/>
  </w:style>
  <w:style w:type="paragraph" w:customStyle="1" w:styleId="skn-sla2parlrColmnsinglecolumnulli">
    <w:name w:val="skn-sla2_parlrColmn_singlecolumn_ul_li"/>
    <w:basedOn w:val="Normal"/>
  </w:style>
  <w:style w:type="table" w:customStyle="1" w:styleId="expr-table">
    <w:name w:val="expr-table"/>
    <w:basedOn w:val="TableNormal"/>
    <w:tblPr/>
  </w:style>
  <w:style w:type="paragraph" w:customStyle="1" w:styleId="paragraph-spacing">
    <w:name w:val="paragraph-spacing"/>
    <w:basedOn w:val="Normal"/>
    <w:rPr>
      <w:sz w:val="2"/>
      <w:szCs w:val="2"/>
    </w:rPr>
  </w:style>
  <w:style w:type="character" w:customStyle="1" w:styleId="paragraph-spacingCharacter">
    <w:name w:val="paragraph-spacing Character"/>
    <w:basedOn w:val="DefaultParagraphFont"/>
    <w:rPr>
      <w:sz w:val="2"/>
      <w:szCs w:val="2"/>
    </w:rPr>
  </w:style>
  <w:style w:type="paragraph" w:customStyle="1" w:styleId="skn-sla2disp-block">
    <w:name w:val="skn-sla2_disp-block"/>
    <w:basedOn w:val="Normal"/>
  </w:style>
  <w:style w:type="character" w:customStyle="1" w:styleId="skn-sla2txt-bold">
    <w:name w:val="skn-sla2_txt-bold"/>
    <w:basedOn w:val="DefaultParagraphFont"/>
    <w:rPr>
      <w:b/>
      <w:bCs/>
    </w:rPr>
  </w:style>
  <w:style w:type="character" w:customStyle="1" w:styleId="skn-sla2txt-itl">
    <w:name w:val="skn-sla2_txt-itl"/>
    <w:basedOn w:val="DefaultParagraphFont"/>
    <w:rPr>
      <w:i/>
      <w:iCs/>
    </w:rPr>
  </w:style>
  <w:style w:type="paragraph" w:customStyle="1" w:styleId="skn-sla2cmn-sec">
    <w:name w:val="skn-sla2_cmn-sec"/>
    <w:basedOn w:val="Normal"/>
  </w:style>
  <w:style w:type="character" w:customStyle="1" w:styleId="skn-sla2cmn-secparagraph">
    <w:name w:val="skn-sla2_cmn-sec_paragraph"/>
    <w:basedOn w:val="DefaultParagraphFont"/>
  </w:style>
  <w:style w:type="paragraph" w:customStyle="1" w:styleId="skn-sla2ullinth-last-child1">
    <w:name w:val="skn-sla2_ul_li_nth-last-child(1)"/>
    <w:basedOn w:val="Normal"/>
  </w:style>
  <w:style w:type="character" w:customStyle="1" w:styleId="pCharacter">
    <w:name w:val="p Character"/>
    <w:basedOn w:val="DefaultParagraphFont"/>
    <w:rPr>
      <w:bdr w:val="none" w:sz="0" w:space="0" w:color="auto"/>
      <w:vertAlign w:val="baseline"/>
    </w:rPr>
  </w:style>
  <w:style w:type="character" w:customStyle="1" w:styleId="skn-sla2cmn-secparagraphnth-last-child2">
    <w:name w:val="skn-sla2_cmn-sec_paragraph_nth-last-child(2)"/>
    <w:basedOn w:val="DefaultParagraphFont"/>
  </w:style>
  <w:style w:type="character" w:customStyle="1" w:styleId="skn-sla2cmn-secparagraphnth-last-child1">
    <w:name w:val="skn-sla2_cmn-sec_paragraph_nth-last-child(1)"/>
    <w:basedOn w:val="DefaultParagraphFont"/>
  </w:style>
  <w:style w:type="paragraph" w:customStyle="1" w:styleId="skn-sla2reference-sec">
    <w:name w:val="skn-sla2_reference-sec"/>
    <w:basedOn w:val="Normal"/>
  </w:style>
  <w:style w:type="character" w:customStyle="1" w:styleId="skn-sla2reference-secheading">
    <w:name w:val="skn-sla2_reference-sec_heading"/>
    <w:basedOn w:val="DefaultParagraphFont"/>
  </w:style>
  <w:style w:type="character" w:customStyle="1" w:styleId="skn-sla2reference-secparagraphnth-last-child1">
    <w:name w:val="skn-sla2_reference-sec_paragraph_nth-last-child(1)"/>
    <w:basedOn w:val="DefaultParagraphFont"/>
  </w:style>
  <w:style w:type="paragraph" w:customStyle="1" w:styleId="skn-sla2lnggparatablesinglecolumn">
    <w:name w:val="skn-sla2_lnggparatable_singlecolumn"/>
    <w:basedOn w:val="Normal"/>
  </w:style>
  <w:style w:type="character" w:customStyle="1" w:styleId="skn-sla2dash-size">
    <w:name w:val="skn-sla2_dash-size"/>
    <w:basedOn w:val="DefaultParagraphFont"/>
  </w:style>
  <w:style w:type="character" w:customStyle="1" w:styleId="skn-sla2reference-secsinglecolumnspannth-last-child1">
    <w:name w:val="skn-sla2_reference-sec_singlecolumn_span_nth-last-child(1)"/>
    <w:basedOn w:val="DefaultParagraphFont"/>
  </w:style>
  <w:style w:type="paragraph" w:customStyle="1" w:styleId="skn-sla2reference-secsinglecolumnspannth-last-child1Paragraph">
    <w:name w:val="skn-sla2_reference-sec_singlecolumn_span_nth-last-child(1) Paragraph"/>
    <w:basedOn w:val="Normal"/>
  </w:style>
  <w:style w:type="character" w:customStyle="1" w:styleId="singlecolumnspanpaddedlinenth-child1">
    <w:name w:val="singlecolumn_span_paddedline_nth-child(1)"/>
    <w:basedOn w:val="DefaultParagraphFont"/>
  </w:style>
  <w:style w:type="paragraph" w:customStyle="1" w:styleId="skn-sla2reference-secparagraphnth-last-child1Paragraph">
    <w:name w:val="skn-sla2_reference-sec_paragraph_nth-last-child(1) Paragraph"/>
    <w:basedOn w:val="Normal"/>
  </w:style>
  <w:style w:type="table" w:customStyle="1" w:styleId="skn-sla2lnggparatable">
    <w:name w:val="skn-sla2_lnggparatable"/>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743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7E66B-2257-A24C-93D4-BF720CB82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1487</Words>
  <Characters>8482</Characters>
  <Application>Microsoft Office Word</Application>
  <DocSecurity>0</DocSecurity>
  <Lines>70</Lines>
  <Paragraphs>19</Paragraphs>
  <ScaleCrop>false</ScaleCrop>
  <Company/>
  <LinksUpToDate>false</LinksUpToDate>
  <CharactersWithSpaces>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PRINCESS ONUKAH</dc:title>
  <cp:lastModifiedBy>Princess Onukah</cp:lastModifiedBy>
  <cp:revision>2</cp:revision>
  <cp:lastPrinted>2025-07-21T00:11:00Z</cp:lastPrinted>
  <dcterms:created xsi:type="dcterms:W3CDTF">2025-08-12T16:53:00Z</dcterms:created>
  <dcterms:modified xsi:type="dcterms:W3CDTF">2025-08-12T16:53:00Z</dcterms:modified>
</cp:coreProperties>
</file>